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6A949C" w14:textId="1728E4D4" w:rsidR="002D2893" w:rsidRPr="003C4E99" w:rsidRDefault="00A13D89" w:rsidP="003C4E99">
      <w:pPr>
        <w:pStyle w:val="14"/>
        <w:widowControl w:val="0"/>
        <w:spacing w:line="276" w:lineRule="auto"/>
        <w:ind w:left="1701" w:right="1701"/>
        <w:rPr>
          <w:rFonts w:ascii="David" w:hAnsi="David" w:cs="David"/>
          <w:sz w:val="30"/>
          <w:szCs w:val="30"/>
          <w:rtl/>
        </w:rPr>
      </w:pPr>
      <w:r w:rsidRPr="003C4E99">
        <w:rPr>
          <w:rFonts w:ascii="David" w:hAnsi="David" w:cs="David"/>
          <w:sz w:val="30"/>
          <w:szCs w:val="30"/>
          <w:rtl/>
        </w:rPr>
        <w:t>בקשה</w:t>
      </w:r>
      <w:r w:rsidR="00AF7B95" w:rsidRPr="003C4E99">
        <w:rPr>
          <w:rFonts w:ascii="David" w:hAnsi="David" w:cs="David"/>
          <w:sz w:val="30"/>
          <w:szCs w:val="30"/>
          <w:rtl/>
        </w:rPr>
        <w:t xml:space="preserve"> להקצאה של תקן ממומן להפעלת מתנדב לשירות לאומי או להתנדבות קהילתית</w:t>
      </w:r>
    </w:p>
    <w:p w14:paraId="0AF18A2D" w14:textId="36C4CEA0" w:rsidR="007B4DF6" w:rsidRPr="00564957" w:rsidRDefault="007B4DF6" w:rsidP="004E51E8">
      <w:pPr>
        <w:pStyle w:val="22"/>
        <w:keepNext w:val="0"/>
        <w:pageBreakBefore w:val="0"/>
        <w:widowControl w:val="0"/>
        <w:numPr>
          <w:ilvl w:val="0"/>
          <w:numId w:val="8"/>
        </w:numPr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פרטי המבקש</w:t>
      </w:r>
    </w:p>
    <w:tbl>
      <w:tblPr>
        <w:tblStyle w:val="aff2"/>
        <w:bidiVisual/>
        <w:tblW w:w="0" w:type="auto"/>
        <w:tblInd w:w="583" w:type="dxa"/>
        <w:tblLook w:val="04A0" w:firstRow="1" w:lastRow="0" w:firstColumn="1" w:lastColumn="0" w:noHBand="0" w:noVBand="1"/>
      </w:tblPr>
      <w:tblGrid>
        <w:gridCol w:w="3097"/>
        <w:gridCol w:w="5664"/>
      </w:tblGrid>
      <w:tr w:rsidR="006E6D61" w:rsidRPr="00564957" w14:paraId="3B33BEDD" w14:textId="77777777" w:rsidTr="004E51E8">
        <w:trPr>
          <w:trHeight w:val="283"/>
        </w:trPr>
        <w:tc>
          <w:tcPr>
            <w:tcW w:w="3097" w:type="dxa"/>
          </w:tcPr>
          <w:p w14:paraId="341B1FAB" w14:textId="6B62FD0D" w:rsidR="006E6D61" w:rsidRPr="00564957" w:rsidRDefault="00A775BA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הגו</w:t>
            </w:r>
            <w:r w:rsidR="004D2EAB" w:rsidRPr="00564957">
              <w:rPr>
                <w:rFonts w:ascii="David" w:hAnsi="David" w:cs="David"/>
                <w:b/>
                <w:bCs/>
                <w:rtl/>
              </w:rPr>
              <w:t>ף המפעיל:</w:t>
            </w:r>
          </w:p>
        </w:tc>
        <w:tc>
          <w:tcPr>
            <w:tcW w:w="5664" w:type="dxa"/>
          </w:tcPr>
          <w:p w14:paraId="0F9AA835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4B6813" w:rsidRPr="00564957" w14:paraId="37B183F0" w14:textId="77777777" w:rsidTr="004E51E8">
        <w:trPr>
          <w:trHeight w:val="283"/>
        </w:trPr>
        <w:tc>
          <w:tcPr>
            <w:tcW w:w="3097" w:type="dxa"/>
          </w:tcPr>
          <w:p w14:paraId="53EF4E04" w14:textId="474B3DED" w:rsidR="004B6813" w:rsidRPr="00564957" w:rsidRDefault="004B6813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שמות מנהלי הגוף המפעיל:</w:t>
            </w:r>
          </w:p>
        </w:tc>
        <w:tc>
          <w:tcPr>
            <w:tcW w:w="5664" w:type="dxa"/>
          </w:tcPr>
          <w:p w14:paraId="1E90E518" w14:textId="77777777" w:rsidR="004B6813" w:rsidRPr="00564957" w:rsidRDefault="004B6813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1D668453" w14:textId="77777777" w:rsidTr="004E51E8">
        <w:trPr>
          <w:trHeight w:val="283"/>
        </w:trPr>
        <w:tc>
          <w:tcPr>
            <w:tcW w:w="3097" w:type="dxa"/>
          </w:tcPr>
          <w:p w14:paraId="4B2DF44F" w14:textId="29FE7E3F" w:rsidR="006E6D61" w:rsidRPr="00564957" w:rsidRDefault="004D2EA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איש הקשר לעניין בקשה זו:</w:t>
            </w:r>
          </w:p>
        </w:tc>
        <w:tc>
          <w:tcPr>
            <w:tcW w:w="5664" w:type="dxa"/>
          </w:tcPr>
          <w:p w14:paraId="3D02543D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0AFB7BE4" w14:textId="77777777" w:rsidTr="004E51E8">
        <w:trPr>
          <w:trHeight w:val="283"/>
        </w:trPr>
        <w:tc>
          <w:tcPr>
            <w:tcW w:w="3097" w:type="dxa"/>
          </w:tcPr>
          <w:p w14:paraId="00EF27AB" w14:textId="311600AE" w:rsidR="006E6D61" w:rsidRPr="00564957" w:rsidRDefault="004D2EAB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 xml:space="preserve">כתובת דוא"ל </w:t>
            </w:r>
            <w:r w:rsidR="004E51E8" w:rsidRPr="00564957">
              <w:rPr>
                <w:rFonts w:ascii="David" w:hAnsi="David" w:cs="David"/>
                <w:b/>
                <w:bCs/>
                <w:rtl/>
              </w:rPr>
              <w:t>של איש הקשר:</w:t>
            </w:r>
          </w:p>
        </w:tc>
        <w:tc>
          <w:tcPr>
            <w:tcW w:w="5664" w:type="dxa"/>
          </w:tcPr>
          <w:p w14:paraId="71D1717B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564957" w14:paraId="0A9B1C17" w14:textId="77777777" w:rsidTr="004E51E8">
        <w:trPr>
          <w:trHeight w:val="283"/>
        </w:trPr>
        <w:tc>
          <w:tcPr>
            <w:tcW w:w="3097" w:type="dxa"/>
          </w:tcPr>
          <w:p w14:paraId="6CCC90C0" w14:textId="1B8B71B2" w:rsidR="006E6D61" w:rsidRPr="00564957" w:rsidRDefault="004E51E8" w:rsidP="00A775BA">
            <w:pPr>
              <w:pStyle w:val="HNormal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טלפון נייד של איש הקשר:</w:t>
            </w:r>
          </w:p>
        </w:tc>
        <w:tc>
          <w:tcPr>
            <w:tcW w:w="5664" w:type="dxa"/>
          </w:tcPr>
          <w:p w14:paraId="7ED9F50E" w14:textId="77777777" w:rsidR="006E6D61" w:rsidRPr="00564957" w:rsidRDefault="006E6D61" w:rsidP="00A775BA">
            <w:pPr>
              <w:pStyle w:val="HNormal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60E43C25" w14:textId="1CCF539F" w:rsidR="001675D8" w:rsidRPr="00564957" w:rsidRDefault="001675D8" w:rsidP="001675D8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פרטי הבקשה</w:t>
      </w:r>
    </w:p>
    <w:p w14:paraId="58C7CAB6" w14:textId="333415DB" w:rsidR="00984632" w:rsidRPr="00564957" w:rsidRDefault="00334746" w:rsidP="00984632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תקנה תקציבית</w:t>
      </w:r>
      <w:r w:rsidR="00874505" w:rsidRPr="00564957">
        <w:rPr>
          <w:rFonts w:ascii="David" w:hAnsi="David" w:cs="David"/>
          <w:rtl/>
        </w:rPr>
        <w:t xml:space="preserve"> ונושא ההקצאה המבוקש</w:t>
      </w:r>
      <w:r w:rsidRPr="00564957">
        <w:rPr>
          <w:rFonts w:ascii="David" w:hAnsi="David" w:cs="David"/>
          <w:rtl/>
        </w:rPr>
        <w:t xml:space="preserve"> (יש לסמן ב־</w:t>
      </w:r>
      <w:r w:rsidRPr="00564957">
        <w:rPr>
          <w:rFonts w:ascii="David" w:hAnsi="David" w:cs="David"/>
        </w:rPr>
        <w:t>x</w:t>
      </w:r>
      <w:r w:rsidR="00EA671D" w:rsidRPr="00564957">
        <w:rPr>
          <w:rFonts w:ascii="David" w:hAnsi="David" w:cs="David"/>
          <w:rtl/>
        </w:rPr>
        <w:t xml:space="preserve">, </w:t>
      </w:r>
      <w:r w:rsidR="00EA671D" w:rsidRPr="00564957">
        <w:rPr>
          <w:rFonts w:ascii="David" w:hAnsi="David" w:cs="David"/>
          <w:b/>
          <w:bCs/>
          <w:rtl/>
        </w:rPr>
        <w:t xml:space="preserve">מובהר כי יש לסמן נושא הקצאה אחד בלבד, </w:t>
      </w:r>
      <w:r w:rsidR="00A32CD2" w:rsidRPr="00564957">
        <w:rPr>
          <w:rFonts w:ascii="David" w:hAnsi="David" w:cs="David"/>
          <w:b/>
          <w:bCs/>
          <w:rtl/>
        </w:rPr>
        <w:t xml:space="preserve">גוף המבקש להפעיל מתנדבים </w:t>
      </w:r>
      <w:proofErr w:type="spellStart"/>
      <w:r w:rsidR="00A32CD2" w:rsidRPr="00564957">
        <w:rPr>
          <w:rFonts w:ascii="David" w:hAnsi="David" w:cs="David"/>
          <w:b/>
          <w:bCs/>
          <w:rtl/>
        </w:rPr>
        <w:t>מכח</w:t>
      </w:r>
      <w:proofErr w:type="spellEnd"/>
      <w:r w:rsidR="00A32CD2" w:rsidRPr="00564957">
        <w:rPr>
          <w:rFonts w:ascii="David" w:hAnsi="David" w:cs="David"/>
          <w:b/>
          <w:bCs/>
          <w:rtl/>
        </w:rPr>
        <w:t xml:space="preserve"> שני סוגי פעילויות יגיש </w:t>
      </w:r>
      <w:r w:rsidR="00A32CD2" w:rsidRPr="00283D32">
        <w:rPr>
          <w:rFonts w:ascii="David" w:hAnsi="David" w:cs="David"/>
          <w:b/>
          <w:bCs/>
          <w:u w:val="single"/>
          <w:rtl/>
        </w:rPr>
        <w:t xml:space="preserve">בקשה נפרדת עבור כל סוג </w:t>
      </w:r>
      <w:r w:rsidR="009D5F2C" w:rsidRPr="00283D32">
        <w:rPr>
          <w:rFonts w:ascii="David" w:hAnsi="David" w:cs="David"/>
          <w:b/>
          <w:bCs/>
          <w:u w:val="single"/>
          <w:rtl/>
        </w:rPr>
        <w:t>פעילות</w:t>
      </w:r>
      <w:r w:rsidRPr="00564957">
        <w:rPr>
          <w:rFonts w:ascii="David" w:hAnsi="David" w:cs="David"/>
          <w:rtl/>
        </w:rPr>
        <w:t>):</w:t>
      </w:r>
    </w:p>
    <w:p w14:paraId="081D04A8" w14:textId="1BC9E69D" w:rsidR="00334746" w:rsidRPr="00170950" w:rsidRDefault="00AE42FD" w:rsidP="00170950">
      <w:pPr>
        <w:pStyle w:val="aff0"/>
        <w:widowControl w:val="0"/>
        <w:bidi/>
        <w:ind w:left="1134"/>
        <w:contextualSpacing w:val="0"/>
        <w:rPr>
          <w:rFonts w:ascii="David" w:hAnsi="David" w:cs="David"/>
        </w:rPr>
      </w:pPr>
      <w:r w:rsidRPr="00170950">
        <w:rPr>
          <w:rFonts w:ascii="David" w:hAnsi="David" w:cs="David"/>
          <w:b/>
          <w:bCs/>
          <w:rtl/>
        </w:rPr>
        <w:t>תקנה תקציבית מספר: 36600112</w:t>
      </w:r>
      <w:r w:rsidRPr="00170950">
        <w:rPr>
          <w:rFonts w:ascii="David" w:hAnsi="David" w:cs="David"/>
          <w:rtl/>
        </w:rPr>
        <w:t xml:space="preserve"> (תקנת בני מיעוטים)</w:t>
      </w:r>
      <w:r w:rsidR="009D5F2C" w:rsidRPr="00170950">
        <w:rPr>
          <w:rFonts w:ascii="David" w:hAnsi="David" w:cs="David"/>
          <w:rtl/>
        </w:rPr>
        <w:t>:</w:t>
      </w:r>
    </w:p>
    <w:p w14:paraId="69579EF6" w14:textId="54B0E9E6" w:rsidR="0093418A" w:rsidRPr="00564957" w:rsidRDefault="0093418A" w:rsidP="00170950">
      <w:pPr>
        <w:pStyle w:val="aff0"/>
        <w:widowControl w:val="0"/>
        <w:numPr>
          <w:ilvl w:val="3"/>
          <w:numId w:val="8"/>
        </w:numPr>
        <w:bidi/>
        <w:ind w:left="155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תנועות נוער וארגוני ילדים ונוער</w:t>
      </w:r>
      <w:r w:rsidR="009D5F2C" w:rsidRPr="00564957">
        <w:rPr>
          <w:rFonts w:ascii="David" w:hAnsi="David" w:cs="David"/>
          <w:rtl/>
        </w:rPr>
        <w:t>;</w:t>
      </w:r>
    </w:p>
    <w:p w14:paraId="2563248E" w14:textId="75327BDC" w:rsidR="0093418A" w:rsidRPr="00564957" w:rsidRDefault="0093418A" w:rsidP="00170950">
      <w:pPr>
        <w:pStyle w:val="aff0"/>
        <w:widowControl w:val="0"/>
        <w:numPr>
          <w:ilvl w:val="3"/>
          <w:numId w:val="8"/>
        </w:numPr>
        <w:bidi/>
        <w:ind w:left="155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פעילויות בתחום הבריאות</w:t>
      </w:r>
      <w:r w:rsidR="009D5F2C" w:rsidRPr="00564957">
        <w:rPr>
          <w:rFonts w:ascii="David" w:hAnsi="David" w:cs="David"/>
          <w:rtl/>
        </w:rPr>
        <w:t>;</w:t>
      </w:r>
    </w:p>
    <w:p w14:paraId="677E3041" w14:textId="57FB76EE" w:rsidR="0093418A" w:rsidRPr="00564957" w:rsidRDefault="0093418A" w:rsidP="00170950">
      <w:pPr>
        <w:pStyle w:val="aff0"/>
        <w:widowControl w:val="0"/>
        <w:numPr>
          <w:ilvl w:val="3"/>
          <w:numId w:val="8"/>
        </w:numPr>
        <w:bidi/>
        <w:ind w:left="155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פעילויות בתחום הרווחה</w:t>
      </w:r>
      <w:r w:rsidR="009D5F2C" w:rsidRPr="00564957">
        <w:rPr>
          <w:rFonts w:ascii="David" w:hAnsi="David" w:cs="David"/>
          <w:rtl/>
        </w:rPr>
        <w:t>;</w:t>
      </w:r>
    </w:p>
    <w:p w14:paraId="38A2BB3A" w14:textId="70D856DE" w:rsidR="0093418A" w:rsidRPr="00564957" w:rsidRDefault="0093418A" w:rsidP="00170950">
      <w:pPr>
        <w:pStyle w:val="aff0"/>
        <w:widowControl w:val="0"/>
        <w:numPr>
          <w:ilvl w:val="3"/>
          <w:numId w:val="8"/>
        </w:numPr>
        <w:bidi/>
        <w:ind w:left="155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פעילויות בתחום הגנת הסביבה וטיפול בבעלי חיים</w:t>
      </w:r>
      <w:r w:rsidR="009D5F2C" w:rsidRPr="00564957">
        <w:rPr>
          <w:rFonts w:ascii="David" w:hAnsi="David" w:cs="David"/>
          <w:rtl/>
        </w:rPr>
        <w:t>;</w:t>
      </w:r>
    </w:p>
    <w:p w14:paraId="6A972B8F" w14:textId="2715A29D" w:rsidR="00AE42FD" w:rsidRPr="00564957" w:rsidRDefault="00D82078" w:rsidP="00AE42FD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מספר התקנים המבוקש: _____________</w:t>
      </w:r>
    </w:p>
    <w:p w14:paraId="040C2F0A" w14:textId="3B04A3CB" w:rsidR="00D82078" w:rsidRPr="00564957" w:rsidRDefault="00D82078" w:rsidP="00AE42FD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האם זו שנה ראשונה שבה יוקצה למבקש תקן? כן / לא</w:t>
      </w:r>
    </w:p>
    <w:p w14:paraId="23BEA305" w14:textId="77777777" w:rsidR="004D4CC9" w:rsidRPr="00564957" w:rsidRDefault="003E0D01" w:rsidP="001465B0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 xml:space="preserve">האם </w:t>
      </w:r>
      <w:r w:rsidR="004D4CC9" w:rsidRPr="00564957">
        <w:rPr>
          <w:rFonts w:ascii="David" w:hAnsi="David" w:cs="David"/>
          <w:rtl/>
        </w:rPr>
        <w:t>הגוף מבקש לקלוט בשנת השירות מתנדב שהוא עולה חדש? כן / לא</w:t>
      </w:r>
    </w:p>
    <w:p w14:paraId="3F5703E4" w14:textId="0827806F" w:rsidR="004D4CC9" w:rsidRPr="00564957" w:rsidRDefault="00E16AA8" w:rsidP="004D4CC9">
      <w:pPr>
        <w:pStyle w:val="aff0"/>
        <w:widowControl w:val="0"/>
        <w:bidi/>
        <w:ind w:left="1134"/>
        <w:contextualSpacing w:val="0"/>
        <w:rPr>
          <w:rFonts w:ascii="David" w:hAnsi="David" w:cs="David"/>
          <w:b/>
          <w:bCs/>
          <w:rtl/>
        </w:rPr>
      </w:pPr>
      <w:r w:rsidRPr="00564957">
        <w:rPr>
          <w:rFonts w:ascii="David" w:hAnsi="David" w:cs="David"/>
          <w:b/>
          <w:bCs/>
          <w:rtl/>
        </w:rPr>
        <w:t xml:space="preserve">מובהר כי סימון "כן" בסעיף זה יהווה התחייבות מצד הגוף המבקש לקלוט מתנדב שהוא עולה חדש. </w:t>
      </w:r>
    </w:p>
    <w:p w14:paraId="56AC74AD" w14:textId="5F72B46D" w:rsidR="00E56E08" w:rsidRPr="00564957" w:rsidRDefault="00E56E08" w:rsidP="00E56E08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האם הגוף מבקש לקלוט בשנת השירות מתנדב שהוא אדם עם מוגבלות? כן / לא</w:t>
      </w:r>
    </w:p>
    <w:p w14:paraId="4B0B3EB9" w14:textId="345BB436" w:rsidR="004818DD" w:rsidRPr="00564957" w:rsidRDefault="004818DD" w:rsidP="004818DD">
      <w:pPr>
        <w:pStyle w:val="aff0"/>
        <w:widowControl w:val="0"/>
        <w:bidi/>
        <w:ind w:left="1134"/>
        <w:contextualSpacing w:val="0"/>
        <w:rPr>
          <w:rFonts w:ascii="David" w:hAnsi="David" w:cs="David"/>
          <w:b/>
          <w:bCs/>
          <w:rtl/>
        </w:rPr>
      </w:pPr>
      <w:r w:rsidRPr="00564957">
        <w:rPr>
          <w:rFonts w:ascii="David" w:hAnsi="David" w:cs="David"/>
          <w:b/>
          <w:bCs/>
          <w:rtl/>
        </w:rPr>
        <w:t xml:space="preserve">מובהר כי סימון "כן" בסעיף זה יהווה התחייבות מצד הגוף המבקש לקלוט מתנדב שהוא </w:t>
      </w:r>
      <w:r>
        <w:rPr>
          <w:rFonts w:ascii="David" w:hAnsi="David" w:cs="David" w:hint="cs"/>
          <w:b/>
          <w:bCs/>
          <w:rtl/>
        </w:rPr>
        <w:t>אדם עם מוגבלות</w:t>
      </w:r>
      <w:r w:rsidRPr="00564957">
        <w:rPr>
          <w:rFonts w:ascii="David" w:hAnsi="David" w:cs="David"/>
          <w:b/>
          <w:bCs/>
          <w:rtl/>
        </w:rPr>
        <w:t xml:space="preserve">. </w:t>
      </w:r>
    </w:p>
    <w:p w14:paraId="6CC40C78" w14:textId="77777777" w:rsidR="00D065F0" w:rsidRPr="00564957" w:rsidRDefault="00D065F0" w:rsidP="008054CE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עמידת המבקש בנוהל ובמבחנים</w:t>
      </w:r>
    </w:p>
    <w:p w14:paraId="3477B0B9" w14:textId="15CEEAF8" w:rsidR="00081C40" w:rsidRPr="00564957" w:rsidRDefault="00D065F0" w:rsidP="003E0D01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האם המבקש הגיש/מתכוון להגיש השנה בקשה להקצאה של תקן ממומן למשרד ממשלתי נוסף? כן / לא</w:t>
      </w:r>
    </w:p>
    <w:p w14:paraId="3E18E916" w14:textId="2EDF9C3B" w:rsidR="00D065F0" w:rsidRPr="00564957" w:rsidRDefault="00D065F0" w:rsidP="003E0D01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במקרה בו סומן </w:t>
      </w:r>
      <w:r w:rsidRPr="003C4E99">
        <w:rPr>
          <w:rFonts w:ascii="David" w:hAnsi="David" w:cs="David"/>
          <w:b/>
          <w:bCs/>
          <w:rtl/>
        </w:rPr>
        <w:t>"כן"</w:t>
      </w:r>
      <w:r w:rsidRPr="00564957">
        <w:rPr>
          <w:rFonts w:ascii="David" w:hAnsi="David" w:cs="David"/>
          <w:rtl/>
        </w:rPr>
        <w:t xml:space="preserve"> בסעיף זה יש לפרט להלן את שמות המשרדים </w:t>
      </w:r>
      <w:r w:rsidR="00F36A67" w:rsidRPr="00564957">
        <w:rPr>
          <w:rFonts w:ascii="David" w:hAnsi="David" w:cs="David"/>
          <w:rtl/>
        </w:rPr>
        <w:t>הממשלתיים וכן פירוט קצר של הבקשה</w:t>
      </w:r>
      <w:r w:rsidR="007F3DE2" w:rsidRPr="00564957">
        <w:rPr>
          <w:rFonts w:ascii="David" w:hAnsi="David" w:cs="David"/>
          <w:rtl/>
        </w:rPr>
        <w:t>:</w:t>
      </w:r>
    </w:p>
    <w:tbl>
      <w:tblPr>
        <w:tblStyle w:val="aff2"/>
        <w:bidiVisual/>
        <w:tblW w:w="0" w:type="auto"/>
        <w:tblInd w:w="567" w:type="dxa"/>
        <w:tblLook w:val="04A0" w:firstRow="1" w:lastRow="0" w:firstColumn="1" w:lastColumn="0" w:noHBand="0" w:noVBand="1"/>
      </w:tblPr>
      <w:tblGrid>
        <w:gridCol w:w="1838"/>
        <w:gridCol w:w="6939"/>
      </w:tblGrid>
      <w:tr w:rsidR="007F3DE2" w:rsidRPr="00564957" w14:paraId="35C61C5F" w14:textId="77777777" w:rsidTr="008054CE">
        <w:tc>
          <w:tcPr>
            <w:tcW w:w="1838" w:type="dxa"/>
          </w:tcPr>
          <w:p w14:paraId="65DC921B" w14:textId="60C53ED4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המשרד</w:t>
            </w:r>
          </w:p>
        </w:tc>
        <w:tc>
          <w:tcPr>
            <w:tcW w:w="6939" w:type="dxa"/>
          </w:tcPr>
          <w:p w14:paraId="59DE072D" w14:textId="3BA31460" w:rsidR="007F3DE2" w:rsidRPr="00564957" w:rsidRDefault="008054CE" w:rsidP="003E0D01">
            <w:pPr>
              <w:pStyle w:val="HNormal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פירוט על הבקשה</w:t>
            </w:r>
          </w:p>
        </w:tc>
      </w:tr>
      <w:tr w:rsidR="007F3DE2" w:rsidRPr="00564957" w14:paraId="42F8E916" w14:textId="77777777" w:rsidTr="008054CE">
        <w:tc>
          <w:tcPr>
            <w:tcW w:w="1838" w:type="dxa"/>
          </w:tcPr>
          <w:p w14:paraId="0C3B25E2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428F983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564957" w14:paraId="305329E1" w14:textId="77777777" w:rsidTr="008054CE">
        <w:tc>
          <w:tcPr>
            <w:tcW w:w="1838" w:type="dxa"/>
          </w:tcPr>
          <w:p w14:paraId="6212CA4E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05E7FFF6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564957" w14:paraId="6CB053DA" w14:textId="77777777" w:rsidTr="008054CE">
        <w:tc>
          <w:tcPr>
            <w:tcW w:w="1838" w:type="dxa"/>
          </w:tcPr>
          <w:p w14:paraId="017A6858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001B602" w14:textId="77777777" w:rsidR="007F3DE2" w:rsidRPr="00564957" w:rsidRDefault="007F3DE2" w:rsidP="003E0D01">
            <w:pPr>
              <w:pStyle w:val="HNormal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</w:tbl>
    <w:p w14:paraId="70A90DA4" w14:textId="68A0036C" w:rsidR="008054CE" w:rsidRPr="00564957" w:rsidRDefault="008054CE" w:rsidP="008054CE">
      <w:pPr>
        <w:pStyle w:val="HNormal"/>
        <w:spacing w:after="0" w:line="360" w:lineRule="auto"/>
        <w:ind w:left="567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מובהר כי ניתן להוסיף שורות נוספות על פי הצורך.</w:t>
      </w:r>
    </w:p>
    <w:p w14:paraId="2985B8AA" w14:textId="11CDF4E5" w:rsidR="00D667B6" w:rsidRPr="00564957" w:rsidRDefault="00D667B6" w:rsidP="00D667B6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lastRenderedPageBreak/>
        <w:t>מסמכים נדרשים</w:t>
      </w:r>
    </w:p>
    <w:p w14:paraId="618BDEF5" w14:textId="77777777" w:rsidR="00D667B6" w:rsidRPr="00564957" w:rsidRDefault="00D667B6" w:rsidP="00D667B6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לצרף לבקשה זו את המסמכים הבאים:</w:t>
      </w:r>
    </w:p>
    <w:p w14:paraId="4DF54574" w14:textId="4A794BB9" w:rsidR="00D667B6" w:rsidRPr="00564957" w:rsidRDefault="00D667B6" w:rsidP="00D667B6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נספח_פעילות_כותרת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 xml:space="preserve">מסמך המפרט את </w:t>
      </w:r>
      <w:r w:rsidR="00170950" w:rsidRPr="00170950">
        <w:rPr>
          <w:rFonts w:ascii="David" w:hAnsi="David" w:cs="David" w:hint="cs"/>
          <w:rtl/>
        </w:rPr>
        <w:t>סוג ה</w:t>
      </w:r>
      <w:r w:rsidR="00170950" w:rsidRPr="00170950">
        <w:rPr>
          <w:rFonts w:ascii="David" w:hAnsi="David" w:cs="David"/>
          <w:rtl/>
        </w:rPr>
        <w:t xml:space="preserve">פעילות </w:t>
      </w:r>
      <w:r w:rsidR="00170950" w:rsidRPr="00170950">
        <w:rPr>
          <w:rFonts w:ascii="David" w:hAnsi="David" w:cs="David" w:hint="cs"/>
          <w:rtl/>
        </w:rPr>
        <w:t xml:space="preserve">של </w:t>
      </w:r>
      <w:r w:rsidR="00170950" w:rsidRPr="00170950">
        <w:rPr>
          <w:rFonts w:ascii="David" w:hAnsi="David" w:cs="David"/>
          <w:rtl/>
        </w:rPr>
        <w:t>הגוף המפעיל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</w:t>
      </w:r>
      <w:r w:rsidR="00D32EEB" w:rsidRPr="00564957">
        <w:rPr>
          <w:rFonts w:ascii="David" w:hAnsi="David" w:cs="David"/>
          <w:rtl/>
        </w:rPr>
        <w:t xml:space="preserve">יפורט בנוסח </w:t>
      </w:r>
      <w:r w:rsidR="00AF0782" w:rsidRPr="00564957">
        <w:rPr>
          <w:rFonts w:ascii="David" w:hAnsi="David" w:cs="David"/>
          <w:rtl/>
        </w:rPr>
        <w:t>המצורף</w:t>
      </w:r>
      <w:r w:rsidRPr="00564957">
        <w:rPr>
          <w:rFonts w:ascii="David" w:hAnsi="David" w:cs="David"/>
          <w:rtl/>
        </w:rPr>
        <w:t xml:space="preserve">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נספח_פעילות \</w:instrText>
      </w:r>
      <w:r w:rsidRPr="00564957">
        <w:rPr>
          <w:rFonts w:ascii="David" w:hAnsi="David" w:cs="David"/>
        </w:rPr>
        <w:instrText>h</w:instrText>
      </w:r>
      <w:r w:rsidRPr="00564957">
        <w:rPr>
          <w:rFonts w:ascii="David" w:hAnsi="David" w:cs="David"/>
          <w:rtl/>
        </w:rPr>
        <w:instrText xml:space="preserve">  \* </w:instrText>
      </w:r>
      <w:r w:rsidRPr="00564957">
        <w:rPr>
          <w:rFonts w:ascii="David" w:hAnsi="David" w:cs="David"/>
        </w:rPr>
        <w:instrText>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נספח א'</w:t>
      </w:r>
      <w:r w:rsidRPr="00564957">
        <w:rPr>
          <w:rFonts w:ascii="David" w:hAnsi="David" w:cs="David"/>
          <w:rtl/>
        </w:rPr>
        <w:fldChar w:fldCharType="end"/>
      </w:r>
      <w:r w:rsidR="00AF0782" w:rsidRPr="00564957">
        <w:rPr>
          <w:rFonts w:ascii="David" w:hAnsi="David" w:cs="David"/>
          <w:rtl/>
        </w:rPr>
        <w:t xml:space="preserve"> וייחתם על ידי עורך דין</w:t>
      </w:r>
      <w:r w:rsidRPr="00564957">
        <w:rPr>
          <w:rFonts w:ascii="David" w:hAnsi="David" w:cs="David"/>
          <w:rtl/>
        </w:rPr>
        <w:t>.</w:t>
      </w:r>
    </w:p>
    <w:p w14:paraId="1B3427BD" w14:textId="55B33C05" w:rsidR="000F462F" w:rsidRPr="00564957" w:rsidRDefault="000F462F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נספח_מתנדב_כותרת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הגדרת תפקיד המתנדב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יפורט </w:t>
      </w:r>
      <w:r w:rsidR="00B87D08" w:rsidRPr="00564957">
        <w:rPr>
          <w:rFonts w:ascii="David" w:hAnsi="David" w:cs="David"/>
          <w:rtl/>
        </w:rPr>
        <w:t xml:space="preserve">ביחס לכל מתנדב עבורו מוגשת הבקשה </w:t>
      </w:r>
      <w:r w:rsidRPr="00564957">
        <w:rPr>
          <w:rFonts w:ascii="David" w:hAnsi="David" w:cs="David"/>
          <w:rtl/>
        </w:rPr>
        <w:t>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נספח_מתנדב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נספח ב'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>.</w:t>
      </w:r>
    </w:p>
    <w:p w14:paraId="662ABFB6" w14:textId="44C6AE08" w:rsidR="000F462F" w:rsidRPr="00564957" w:rsidRDefault="000F462F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נספח_אישור_מפעיל_כותרת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אישור גוף מפעיל</w:t>
      </w:r>
      <w:r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 xml:space="preserve"> – המסמך </w:t>
      </w:r>
      <w:r w:rsidR="00BB36F2" w:rsidRPr="00564957">
        <w:rPr>
          <w:rFonts w:ascii="David" w:hAnsi="David" w:cs="David"/>
          <w:rtl/>
        </w:rPr>
        <w:t>יצורף להלן כ</w:t>
      </w:r>
      <w:r w:rsidR="0076172C" w:rsidRPr="00564957">
        <w:rPr>
          <w:rFonts w:ascii="David" w:hAnsi="David" w:cs="David"/>
          <w:rtl/>
        </w:rPr>
        <w:fldChar w:fldCharType="begin"/>
      </w:r>
      <w:r w:rsidR="0076172C" w:rsidRPr="00564957">
        <w:rPr>
          <w:rFonts w:ascii="David" w:hAnsi="David" w:cs="David"/>
          <w:rtl/>
        </w:rPr>
        <w:instrText xml:space="preserve"> </w:instrText>
      </w:r>
      <w:r w:rsidR="0076172C" w:rsidRPr="00564957">
        <w:rPr>
          <w:rFonts w:ascii="David" w:hAnsi="David" w:cs="David"/>
        </w:rPr>
        <w:instrText>REF</w:instrText>
      </w:r>
      <w:r w:rsidR="0076172C" w:rsidRPr="00564957">
        <w:rPr>
          <w:rFonts w:ascii="David" w:hAnsi="David" w:cs="David"/>
          <w:rtl/>
        </w:rPr>
        <w:instrText xml:space="preserve">  נספח_אישור_מפעיל \</w:instrText>
      </w:r>
      <w:r w:rsidR="0076172C" w:rsidRPr="00564957">
        <w:rPr>
          <w:rFonts w:ascii="David" w:hAnsi="David" w:cs="David"/>
        </w:rPr>
        <w:instrText>h  \* MERGEFORMAT</w:instrText>
      </w:r>
      <w:r w:rsidR="0076172C" w:rsidRPr="00564957">
        <w:rPr>
          <w:rFonts w:ascii="David" w:hAnsi="David" w:cs="David"/>
          <w:rtl/>
        </w:rPr>
        <w:instrText xml:space="preserve"> </w:instrText>
      </w:r>
      <w:r w:rsidR="0076172C" w:rsidRPr="00564957">
        <w:rPr>
          <w:rFonts w:ascii="David" w:hAnsi="David" w:cs="David"/>
          <w:rtl/>
        </w:rPr>
      </w:r>
      <w:r w:rsidR="0076172C"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נספח ג'</w:t>
      </w:r>
      <w:r w:rsidR="0076172C" w:rsidRPr="00564957">
        <w:rPr>
          <w:rFonts w:ascii="David" w:hAnsi="David" w:cs="David"/>
          <w:rtl/>
        </w:rPr>
        <w:fldChar w:fldCharType="end"/>
      </w:r>
      <w:r w:rsidRPr="00564957">
        <w:rPr>
          <w:rFonts w:ascii="David" w:hAnsi="David" w:cs="David"/>
          <w:rtl/>
        </w:rPr>
        <w:t>.</w:t>
      </w:r>
    </w:p>
    <w:p w14:paraId="197B45A9" w14:textId="7EC993A1" w:rsidR="000F462F" w:rsidRPr="00564957" w:rsidRDefault="0076172C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נספח_ניהול_תקין_כותרת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אישור עדכני ותקף לעניין ניהול תקין</w:t>
      </w:r>
      <w:r w:rsidRPr="00564957">
        <w:rPr>
          <w:rFonts w:ascii="David" w:hAnsi="David" w:cs="David"/>
          <w:rtl/>
        </w:rPr>
        <w:fldChar w:fldCharType="end"/>
      </w:r>
      <w:r w:rsidR="001F02AD" w:rsidRPr="00564957">
        <w:rPr>
          <w:rFonts w:ascii="David" w:hAnsi="David" w:cs="David"/>
          <w:rtl/>
        </w:rPr>
        <w:t xml:space="preserve"> מאת הרשם הרלוונטי למבקש</w:t>
      </w:r>
      <w:r w:rsidR="000F462F" w:rsidRPr="00564957">
        <w:rPr>
          <w:rFonts w:ascii="David" w:hAnsi="David" w:cs="David"/>
          <w:rtl/>
        </w:rPr>
        <w:t xml:space="preserve"> – </w:t>
      </w:r>
      <w:r w:rsidR="000C5308" w:rsidRPr="00564957">
        <w:rPr>
          <w:rFonts w:ascii="David" w:hAnsi="David" w:cs="David"/>
          <w:rtl/>
        </w:rPr>
        <w:t>המסמך יצורף להלן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נספח_ניהול_תקין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נספח ד'</w:t>
      </w:r>
      <w:r w:rsidRPr="00564957">
        <w:rPr>
          <w:rFonts w:ascii="David" w:hAnsi="David" w:cs="David"/>
          <w:rtl/>
        </w:rPr>
        <w:fldChar w:fldCharType="end"/>
      </w:r>
      <w:r w:rsidR="000F462F" w:rsidRPr="00564957">
        <w:rPr>
          <w:rFonts w:ascii="David" w:hAnsi="David" w:cs="David"/>
          <w:rtl/>
        </w:rPr>
        <w:t>.</w:t>
      </w:r>
    </w:p>
    <w:p w14:paraId="778F08EF" w14:textId="45C85928" w:rsidR="000F462F" w:rsidRPr="00564957" w:rsidRDefault="0076172C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נספח_מורשה_חתימה_כותרת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אישור מורשה חתימה</w:t>
      </w:r>
      <w:r w:rsidRPr="00564957">
        <w:rPr>
          <w:rFonts w:ascii="David" w:hAnsi="David" w:cs="David"/>
          <w:rtl/>
        </w:rPr>
        <w:fldChar w:fldCharType="end"/>
      </w:r>
      <w:r w:rsidR="000F462F" w:rsidRPr="00564957">
        <w:rPr>
          <w:rFonts w:ascii="David" w:hAnsi="David" w:cs="David"/>
          <w:rtl/>
        </w:rPr>
        <w:t xml:space="preserve"> – המסמך יפורט 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נספח_מורשה_חתימה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נספח ה'</w:t>
      </w:r>
      <w:r w:rsidRPr="00564957">
        <w:rPr>
          <w:rFonts w:ascii="David" w:hAnsi="David" w:cs="David"/>
          <w:rtl/>
        </w:rPr>
        <w:fldChar w:fldCharType="end"/>
      </w:r>
      <w:r w:rsidR="000C5308" w:rsidRPr="00564957">
        <w:rPr>
          <w:rFonts w:ascii="David" w:hAnsi="David" w:cs="David"/>
          <w:rtl/>
        </w:rPr>
        <w:t xml:space="preserve"> וייחתם על ידי עורך דין</w:t>
      </w:r>
      <w:r w:rsidR="00181F1B">
        <w:rPr>
          <w:rFonts w:ascii="David" w:hAnsi="David" w:cs="David" w:hint="cs"/>
          <w:rtl/>
        </w:rPr>
        <w:t xml:space="preserve"> </w:t>
      </w:r>
      <w:r w:rsidR="00181F1B" w:rsidRPr="00B1170E">
        <w:rPr>
          <w:rFonts w:ascii="David" w:hAnsi="David" w:cs="David" w:hint="cs"/>
          <w:b/>
          <w:bCs/>
          <w:rtl/>
        </w:rPr>
        <w:t>לחלופין</w:t>
      </w:r>
      <w:r w:rsidR="00181F1B">
        <w:rPr>
          <w:rFonts w:ascii="David" w:hAnsi="David" w:cs="David" w:hint="cs"/>
          <w:rtl/>
        </w:rPr>
        <w:t xml:space="preserve"> </w:t>
      </w:r>
      <w:r w:rsidR="00B1170E">
        <w:rPr>
          <w:rFonts w:ascii="David" w:hAnsi="David" w:cs="David" w:hint="cs"/>
          <w:rtl/>
        </w:rPr>
        <w:t>יש לצרף אישור מקביל</w:t>
      </w:r>
      <w:r w:rsidR="000F462F" w:rsidRPr="00564957">
        <w:rPr>
          <w:rFonts w:ascii="David" w:hAnsi="David" w:cs="David"/>
          <w:rtl/>
        </w:rPr>
        <w:t>.</w:t>
      </w:r>
    </w:p>
    <w:p w14:paraId="11D90253" w14:textId="55C9EF34" w:rsidR="000F462F" w:rsidRPr="00564957" w:rsidRDefault="0076172C" w:rsidP="000F462F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נספח_פירוט_פעילות_כותרת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דוח ביצוע פעילות</w:t>
      </w:r>
      <w:r w:rsidRPr="00564957">
        <w:rPr>
          <w:rFonts w:ascii="David" w:hAnsi="David" w:cs="David"/>
          <w:rtl/>
        </w:rPr>
        <w:fldChar w:fldCharType="end"/>
      </w:r>
      <w:r w:rsidR="000F462F" w:rsidRPr="00564957">
        <w:rPr>
          <w:rFonts w:ascii="David" w:hAnsi="David" w:cs="David"/>
          <w:rtl/>
        </w:rPr>
        <w:t xml:space="preserve"> – המסמך יפורט בנוסח המצורף כ</w:t>
      </w:r>
      <w:r w:rsidRPr="00564957">
        <w:rPr>
          <w:rFonts w:ascii="David" w:hAnsi="David" w:cs="David"/>
          <w:rtl/>
        </w:rPr>
        <w:fldChar w:fldCharType="begin"/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</w:rPr>
        <w:instrText>REF</w:instrText>
      </w:r>
      <w:r w:rsidRPr="00564957">
        <w:rPr>
          <w:rFonts w:ascii="David" w:hAnsi="David" w:cs="David"/>
          <w:rtl/>
        </w:rPr>
        <w:instrText xml:space="preserve">  נספח_פירוט_פעילות \</w:instrText>
      </w:r>
      <w:r w:rsidRPr="00564957">
        <w:rPr>
          <w:rFonts w:ascii="David" w:hAnsi="David" w:cs="David"/>
        </w:rPr>
        <w:instrText>h  \* MERGEFORMAT</w:instrText>
      </w:r>
      <w:r w:rsidRPr="00564957">
        <w:rPr>
          <w:rFonts w:ascii="David" w:hAnsi="David" w:cs="David"/>
          <w:rtl/>
        </w:rPr>
        <w:instrText xml:space="preserve"> </w:instrText>
      </w:r>
      <w:r w:rsidRPr="00564957">
        <w:rPr>
          <w:rFonts w:ascii="David" w:hAnsi="David" w:cs="David"/>
          <w:rtl/>
        </w:rPr>
      </w:r>
      <w:r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נספח ו'</w:t>
      </w:r>
      <w:r w:rsidRPr="00564957">
        <w:rPr>
          <w:rFonts w:ascii="David" w:hAnsi="David" w:cs="David"/>
          <w:rtl/>
        </w:rPr>
        <w:fldChar w:fldCharType="end"/>
      </w:r>
      <w:r w:rsidR="00032E9F" w:rsidRPr="00564957">
        <w:rPr>
          <w:rFonts w:ascii="David" w:hAnsi="David" w:cs="David"/>
          <w:rtl/>
        </w:rPr>
        <w:t xml:space="preserve"> וייחתם על ידי עורך דין </w:t>
      </w:r>
      <w:r w:rsidR="00D00321" w:rsidRPr="00B1170E">
        <w:rPr>
          <w:rFonts w:ascii="David" w:hAnsi="David" w:cs="David"/>
          <w:b/>
          <w:bCs/>
          <w:rtl/>
        </w:rPr>
        <w:t>או</w:t>
      </w:r>
      <w:r w:rsidR="00D00321" w:rsidRPr="00564957">
        <w:rPr>
          <w:rFonts w:ascii="David" w:hAnsi="David" w:cs="David"/>
          <w:rtl/>
        </w:rPr>
        <w:t xml:space="preserve"> על ידי רואה חשבון</w:t>
      </w:r>
      <w:r w:rsidR="000F462F" w:rsidRPr="00564957">
        <w:rPr>
          <w:rFonts w:ascii="David" w:hAnsi="David" w:cs="David"/>
          <w:rtl/>
        </w:rPr>
        <w:t>.</w:t>
      </w:r>
    </w:p>
    <w:p w14:paraId="2538AE97" w14:textId="4EE76043" w:rsidR="00D667B6" w:rsidRPr="003C4E99" w:rsidRDefault="009211C1" w:rsidP="003E0D01">
      <w:pPr>
        <w:pStyle w:val="HNormal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3C4E99">
        <w:rPr>
          <w:rFonts w:ascii="David" w:hAnsi="David" w:cs="David"/>
          <w:b/>
          <w:bCs/>
          <w:rtl/>
        </w:rPr>
        <w:t>מובהר בזה כי הרשות רשאית לדרוש מהמבקש להגיש מסמכים נוספים, לצורך בדיקת הבקשה.</w:t>
      </w:r>
    </w:p>
    <w:p w14:paraId="1D64C049" w14:textId="2F85021A" w:rsidR="000463EA" w:rsidRPr="003C4E99" w:rsidRDefault="000463EA" w:rsidP="003656FD">
      <w:pPr>
        <w:pStyle w:val="HNormal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3C4E99">
        <w:rPr>
          <w:rFonts w:ascii="David" w:hAnsi="David" w:cs="David"/>
          <w:b/>
          <w:bCs/>
          <w:rtl/>
        </w:rPr>
        <w:t xml:space="preserve">מבלי לפגוע באמור לעיל, </w:t>
      </w:r>
      <w:r w:rsidR="003656FD" w:rsidRPr="003C4E99">
        <w:rPr>
          <w:rFonts w:ascii="David" w:hAnsi="David" w:cs="David"/>
          <w:b/>
          <w:bCs/>
          <w:rtl/>
        </w:rPr>
        <w:t>הרשות</w:t>
      </w:r>
      <w:r w:rsidRPr="003C4E99">
        <w:rPr>
          <w:rFonts w:ascii="David" w:hAnsi="David" w:cs="David"/>
          <w:b/>
          <w:bCs/>
          <w:rtl/>
        </w:rPr>
        <w:t xml:space="preserve"> שומר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 xml:space="preserve"> לעצמ</w:t>
      </w:r>
      <w:r w:rsidR="003656FD" w:rsidRPr="003C4E99">
        <w:rPr>
          <w:rFonts w:ascii="David" w:hAnsi="David" w:cs="David"/>
          <w:b/>
          <w:bCs/>
          <w:rtl/>
        </w:rPr>
        <w:t>ה</w:t>
      </w:r>
      <w:r w:rsidRPr="003C4E99">
        <w:rPr>
          <w:rFonts w:ascii="David" w:hAnsi="David" w:cs="David"/>
          <w:b/>
          <w:bCs/>
          <w:rtl/>
        </w:rPr>
        <w:t xml:space="preserve"> את הזכות, לפי שיקול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>דעת</w:t>
      </w:r>
      <w:r w:rsidR="003656FD" w:rsidRPr="003C4E99">
        <w:rPr>
          <w:rFonts w:ascii="David" w:hAnsi="David" w:cs="David"/>
          <w:b/>
          <w:bCs/>
          <w:rtl/>
        </w:rPr>
        <w:t xml:space="preserve">ה </w:t>
      </w:r>
      <w:r w:rsidRPr="003C4E99">
        <w:rPr>
          <w:rFonts w:ascii="David" w:hAnsi="David" w:cs="David"/>
          <w:b/>
          <w:bCs/>
          <w:rtl/>
        </w:rPr>
        <w:t xml:space="preserve">הבלעדי, לדרוש השלמה של מסמכים ולקבל הבהרות נוספות בכתב, בקשר </w:t>
      </w:r>
      <w:r w:rsidR="003656FD" w:rsidRPr="003C4E99">
        <w:rPr>
          <w:rFonts w:ascii="David" w:hAnsi="David" w:cs="David"/>
          <w:b/>
          <w:bCs/>
          <w:rtl/>
        </w:rPr>
        <w:t>לבקשות</w:t>
      </w:r>
      <w:r w:rsidRPr="003C4E99">
        <w:rPr>
          <w:rFonts w:ascii="David" w:hAnsi="David" w:cs="David"/>
          <w:b/>
          <w:bCs/>
          <w:rtl/>
        </w:rPr>
        <w:t>. השלמות או הבהרות יהוו חלק בלתי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 xml:space="preserve">נפרד </w:t>
      </w:r>
      <w:r w:rsidR="003656FD" w:rsidRPr="003C4E99">
        <w:rPr>
          <w:rFonts w:ascii="David" w:hAnsi="David" w:cs="David"/>
          <w:b/>
          <w:bCs/>
          <w:rtl/>
        </w:rPr>
        <w:t>מהבקשה</w:t>
      </w:r>
      <w:r w:rsidRPr="003C4E99">
        <w:rPr>
          <w:rFonts w:ascii="David" w:hAnsi="David" w:cs="David"/>
          <w:b/>
          <w:bCs/>
          <w:rtl/>
        </w:rPr>
        <w:t>. היה ולא יתקבלו כל ההשלמות או ההבהרות הנדרשות בשלמות ובמועד אשר נקבע על</w:t>
      </w:r>
      <w:r w:rsidR="003656FD" w:rsidRPr="003C4E99">
        <w:rPr>
          <w:rFonts w:ascii="David" w:hAnsi="David" w:cs="David"/>
          <w:b/>
          <w:bCs/>
          <w:rtl/>
        </w:rPr>
        <w:t xml:space="preserve"> </w:t>
      </w:r>
      <w:r w:rsidRPr="003C4E99">
        <w:rPr>
          <w:rFonts w:ascii="David" w:hAnsi="David" w:cs="David"/>
          <w:b/>
          <w:bCs/>
          <w:rtl/>
        </w:rPr>
        <w:t xml:space="preserve">ידי </w:t>
      </w:r>
      <w:r w:rsidR="003656FD" w:rsidRPr="003C4E99">
        <w:rPr>
          <w:rFonts w:ascii="David" w:hAnsi="David" w:cs="David"/>
          <w:b/>
          <w:bCs/>
          <w:rtl/>
        </w:rPr>
        <w:t>הרשות</w:t>
      </w:r>
      <w:r w:rsidRPr="003C4E99">
        <w:rPr>
          <w:rFonts w:ascii="David" w:hAnsi="David" w:cs="David"/>
          <w:b/>
          <w:bCs/>
          <w:rtl/>
        </w:rPr>
        <w:t xml:space="preserve">, 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>היה ה</w:t>
      </w:r>
      <w:r w:rsidR="003656FD" w:rsidRPr="003C4E99">
        <w:rPr>
          <w:rFonts w:ascii="David" w:hAnsi="David" w:cs="David"/>
          <w:b/>
          <w:bCs/>
          <w:rtl/>
        </w:rPr>
        <w:t xml:space="preserve">רשות </w:t>
      </w:r>
      <w:r w:rsidRPr="003C4E99">
        <w:rPr>
          <w:rFonts w:ascii="David" w:hAnsi="David" w:cs="David"/>
          <w:b/>
          <w:bCs/>
          <w:rtl/>
        </w:rPr>
        <w:t>רשאי</w:t>
      </w:r>
      <w:r w:rsidR="003656FD" w:rsidRPr="003C4E99">
        <w:rPr>
          <w:rFonts w:ascii="David" w:hAnsi="David" w:cs="David"/>
          <w:b/>
          <w:bCs/>
          <w:rtl/>
        </w:rPr>
        <w:t>ת</w:t>
      </w:r>
      <w:r w:rsidRPr="003C4E99">
        <w:rPr>
          <w:rFonts w:ascii="David" w:hAnsi="David" w:cs="David"/>
          <w:b/>
          <w:bCs/>
          <w:rtl/>
        </w:rPr>
        <w:t xml:space="preserve"> לפסול את </w:t>
      </w:r>
      <w:r w:rsidR="003656FD" w:rsidRPr="003C4E99">
        <w:rPr>
          <w:rFonts w:ascii="David" w:hAnsi="David" w:cs="David"/>
          <w:b/>
          <w:bCs/>
          <w:rtl/>
        </w:rPr>
        <w:t>הבקשה</w:t>
      </w:r>
      <w:r w:rsidRPr="003C4E99">
        <w:rPr>
          <w:rFonts w:ascii="David" w:hAnsi="David" w:cs="David"/>
          <w:b/>
          <w:bCs/>
          <w:rtl/>
        </w:rPr>
        <w:t>.</w:t>
      </w:r>
    </w:p>
    <w:p w14:paraId="413152FD" w14:textId="158FA8CE" w:rsidR="005A6AC3" w:rsidRPr="00564957" w:rsidRDefault="005A6AC3" w:rsidP="005A6AC3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הצהרת והתחייבות מגיש הבקשה</w:t>
      </w:r>
    </w:p>
    <w:p w14:paraId="0564B091" w14:textId="4AC43595" w:rsidR="003C4E99" w:rsidRDefault="00081C40" w:rsidP="00D44FDE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הח"מ מצהיר כי</w:t>
      </w:r>
      <w:r w:rsidR="003C4E99">
        <w:rPr>
          <w:rFonts w:ascii="David" w:hAnsi="David" w:cs="David" w:hint="cs"/>
          <w:rtl/>
        </w:rPr>
        <w:t>:</w:t>
      </w:r>
      <w:r w:rsidRPr="00564957">
        <w:rPr>
          <w:rFonts w:ascii="David" w:hAnsi="David" w:cs="David"/>
          <w:rtl/>
        </w:rPr>
        <w:t xml:space="preserve"> </w:t>
      </w:r>
    </w:p>
    <w:p w14:paraId="74390664" w14:textId="2AF49E2B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המבקש לא קיבל הקצאה של תקן ממשרד ממשלתי אחר עבור אותה פעילות;</w:t>
      </w:r>
    </w:p>
    <w:p w14:paraId="6BB74577" w14:textId="0F3A1236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המבקש עומד בדרישות הנוהל, ובכלל זה יעמיד עצמו לביקורת הרשות בהתאם לדינים החלים עליו והוראות הנוהל, זאת להבטחת עמידתו בתנאים למתן ההקצאה; בלי לגרוע מכלליות האמור, המבקש מתחייב להגיש לרשות במהלך שנת השירות דוחות ביצוע בדבר אופן הפעלת התקן, אם יוקצה לו;</w:t>
      </w:r>
    </w:p>
    <w:p w14:paraId="616F488E" w14:textId="7F4A30AD" w:rsidR="00081C40" w:rsidRPr="00564957" w:rsidRDefault="00081C40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564957">
        <w:rPr>
          <w:rFonts w:ascii="David" w:hAnsi="David" w:cs="David"/>
          <w:rtl/>
        </w:rPr>
        <w:t>המבקש מקיים את הוראות הדין הנוגעות לפעילותו, מחזיק בכל האישורים הדרושים לפי חוק לצורך פעילותו לפי המבחנים, מקפיד על כללי ניהול תקין ושומר על שקיפות מלאה באורחות התנהלותו;</w:t>
      </w:r>
    </w:p>
    <w:p w14:paraId="696C1B32" w14:textId="5C4C8B73" w:rsidR="00081C40" w:rsidRPr="00564957" w:rsidRDefault="003C4E99" w:rsidP="003C4E9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המבקש </w:t>
      </w:r>
      <w:r w:rsidR="00081C40" w:rsidRPr="00564957">
        <w:rPr>
          <w:rFonts w:ascii="David" w:hAnsi="David" w:cs="David"/>
          <w:rtl/>
        </w:rPr>
        <w:t xml:space="preserve">עומד בתנאים לקבלת ההקצאה לפי הנוהל והמבחנים, ומתחייב להודיע לרשות באופן </w:t>
      </w:r>
      <w:proofErr w:type="spellStart"/>
      <w:r w:rsidR="00081C40" w:rsidRPr="00564957">
        <w:rPr>
          <w:rFonts w:ascii="David" w:hAnsi="David" w:cs="David"/>
          <w:rtl/>
        </w:rPr>
        <w:t>מיידי</w:t>
      </w:r>
      <w:proofErr w:type="spellEnd"/>
      <w:r w:rsidR="00081C40" w:rsidRPr="00564957">
        <w:rPr>
          <w:rFonts w:ascii="David" w:hAnsi="David" w:cs="David"/>
          <w:rtl/>
        </w:rPr>
        <w:t xml:space="preserve"> על כל שינוי בתנאי הזכאות כאמור.</w:t>
      </w:r>
    </w:p>
    <w:p w14:paraId="0C32A4CD" w14:textId="32E0F6E8" w:rsidR="00764B98" w:rsidRPr="00564957" w:rsidRDefault="00764B98" w:rsidP="00BC1FD0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564957">
        <w:rPr>
          <w:rFonts w:ascii="David" w:hAnsi="David" w:cs="David"/>
          <w:sz w:val="28"/>
          <w:szCs w:val="28"/>
          <w:rtl/>
        </w:rPr>
        <w:t>חתימה</w:t>
      </w:r>
    </w:p>
    <w:p w14:paraId="7B6D01F6" w14:textId="7BD3FA1B" w:rsidR="00A71C59" w:rsidRDefault="00A71C59" w:rsidP="00AF7C1F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לחתום להלן בהתאם </w:t>
      </w:r>
      <w:r w:rsidR="007814A3" w:rsidRPr="00564957">
        <w:rPr>
          <w:rFonts w:ascii="David" w:hAnsi="David" w:cs="David"/>
          <w:rtl/>
        </w:rPr>
        <w:t>לאופן המחייב את הגוף המפעיל כפי שפורט על ידי הגוף המפעיל ב</w:t>
      </w:r>
      <w:r w:rsidR="00AF7C1F" w:rsidRPr="00564957">
        <w:rPr>
          <w:rFonts w:ascii="David" w:hAnsi="David" w:cs="David"/>
          <w:rtl/>
        </w:rPr>
        <w:fldChar w:fldCharType="begin"/>
      </w:r>
      <w:r w:rsidR="00AF7C1F" w:rsidRPr="00564957">
        <w:rPr>
          <w:rFonts w:ascii="David" w:hAnsi="David" w:cs="David"/>
          <w:rtl/>
        </w:rPr>
        <w:instrText xml:space="preserve"> </w:instrText>
      </w:r>
      <w:r w:rsidR="00AF7C1F" w:rsidRPr="00564957">
        <w:rPr>
          <w:rFonts w:ascii="David" w:hAnsi="David" w:cs="David"/>
        </w:rPr>
        <w:instrText>REF</w:instrText>
      </w:r>
      <w:r w:rsidR="00AF7C1F" w:rsidRPr="00564957">
        <w:rPr>
          <w:rFonts w:ascii="David" w:hAnsi="David" w:cs="David"/>
          <w:rtl/>
        </w:rPr>
        <w:instrText xml:space="preserve">  נספח_מורשה_חתימה \</w:instrText>
      </w:r>
      <w:r w:rsidR="00AF7C1F" w:rsidRPr="00564957">
        <w:rPr>
          <w:rFonts w:ascii="David" w:hAnsi="David" w:cs="David"/>
        </w:rPr>
        <w:instrText>h  \* MERGEFORMAT</w:instrText>
      </w:r>
      <w:r w:rsidR="00AF7C1F" w:rsidRPr="00564957">
        <w:rPr>
          <w:rFonts w:ascii="David" w:hAnsi="David" w:cs="David"/>
          <w:rtl/>
        </w:rPr>
        <w:instrText xml:space="preserve"> </w:instrText>
      </w:r>
      <w:r w:rsidR="00AF7C1F" w:rsidRPr="00564957">
        <w:rPr>
          <w:rFonts w:ascii="David" w:hAnsi="David" w:cs="David"/>
          <w:rtl/>
        </w:rPr>
      </w:r>
      <w:r w:rsidR="00AF7C1F" w:rsidRPr="00564957">
        <w:rPr>
          <w:rFonts w:ascii="David" w:hAnsi="David" w:cs="David"/>
          <w:rtl/>
        </w:rPr>
        <w:fldChar w:fldCharType="separate"/>
      </w:r>
      <w:r w:rsidR="00170950" w:rsidRPr="00170950">
        <w:rPr>
          <w:rFonts w:ascii="David" w:hAnsi="David" w:cs="David"/>
          <w:rtl/>
        </w:rPr>
        <w:t>נספח ה'</w:t>
      </w:r>
      <w:r w:rsidR="00AF7C1F" w:rsidRPr="00564957">
        <w:rPr>
          <w:rFonts w:ascii="David" w:hAnsi="David" w:cs="David"/>
          <w:rtl/>
        </w:rPr>
        <w:fldChar w:fldCharType="end"/>
      </w:r>
      <w:r w:rsidR="00AF7C1F" w:rsidRPr="00564957">
        <w:rPr>
          <w:rFonts w:ascii="David" w:hAnsi="David" w:cs="David"/>
          <w:rtl/>
        </w:rPr>
        <w:t>:</w:t>
      </w:r>
    </w:p>
    <w:p w14:paraId="647E8E76" w14:textId="77777777" w:rsidR="003C4E99" w:rsidRPr="00564957" w:rsidRDefault="003C4E99" w:rsidP="00AF7C1F">
      <w:pPr>
        <w:pStyle w:val="HNormal"/>
        <w:spacing w:after="0" w:line="360" w:lineRule="auto"/>
        <w:ind w:left="567"/>
        <w:rPr>
          <w:rFonts w:ascii="David" w:hAnsi="David" w:cs="David"/>
          <w:rtl/>
        </w:rPr>
      </w:pPr>
    </w:p>
    <w:tbl>
      <w:tblPr>
        <w:tblStyle w:val="affff3"/>
        <w:bidiVisual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928"/>
        <w:gridCol w:w="2929"/>
        <w:gridCol w:w="2929"/>
      </w:tblGrid>
      <w:tr w:rsidR="00AF7C1F" w:rsidRPr="00564957" w14:paraId="0EA46DE1" w14:textId="77777777" w:rsidTr="0001528C">
        <w:trPr>
          <w:tblHeader/>
          <w:jc w:val="right"/>
        </w:trPr>
        <w:tc>
          <w:tcPr>
            <w:tcW w:w="2928" w:type="dxa"/>
          </w:tcPr>
          <w:p w14:paraId="44B2904F" w14:textId="77777777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תאריך</w:t>
            </w:r>
          </w:p>
        </w:tc>
        <w:tc>
          <w:tcPr>
            <w:tcW w:w="2929" w:type="dxa"/>
          </w:tcPr>
          <w:p w14:paraId="1156F680" w14:textId="70264719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 xml:space="preserve">שם </w:t>
            </w:r>
            <w:r w:rsidR="00D71FCC">
              <w:rPr>
                <w:rFonts w:ascii="David" w:hAnsi="David" w:cs="David" w:hint="cs"/>
                <w:color w:val="000000"/>
                <w:sz w:val="20"/>
                <w:rtl/>
                <w:lang w:eastAsia="en-US"/>
              </w:rPr>
              <w:t>מורשה החתימה</w:t>
            </w:r>
          </w:p>
        </w:tc>
        <w:tc>
          <w:tcPr>
            <w:tcW w:w="2929" w:type="dxa"/>
          </w:tcPr>
          <w:p w14:paraId="503B5122" w14:textId="3E034137" w:rsidR="00AF7C1F" w:rsidRPr="00564957" w:rsidRDefault="00AF7C1F" w:rsidP="00517713">
            <w:pPr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חתימה וחותמת המבקש</w:t>
            </w:r>
          </w:p>
        </w:tc>
      </w:tr>
      <w:tr w:rsidR="00AF7C1F" w:rsidRPr="00564957" w14:paraId="6097A106" w14:textId="77777777" w:rsidTr="00AF7C1F">
        <w:trPr>
          <w:trHeight w:val="328"/>
          <w:jc w:val="right"/>
        </w:trPr>
        <w:tc>
          <w:tcPr>
            <w:tcW w:w="2928" w:type="dxa"/>
          </w:tcPr>
          <w:p w14:paraId="55181320" w14:textId="77777777" w:rsidR="00AF7C1F" w:rsidRPr="00564957" w:rsidRDefault="00AF7C1F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929" w:type="dxa"/>
          </w:tcPr>
          <w:p w14:paraId="17A289EB" w14:textId="77777777" w:rsidR="00AF7C1F" w:rsidRPr="00564957" w:rsidRDefault="00AF7C1F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2929" w:type="dxa"/>
          </w:tcPr>
          <w:p w14:paraId="5191C74C" w14:textId="77777777" w:rsidR="00AF7C1F" w:rsidRPr="00564957" w:rsidRDefault="00AF7C1F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  <w:tr w:rsidR="0001528C" w:rsidRPr="00564957" w14:paraId="1E682474" w14:textId="77777777" w:rsidTr="00AF7C1F">
        <w:trPr>
          <w:trHeight w:val="328"/>
          <w:jc w:val="right"/>
        </w:trPr>
        <w:tc>
          <w:tcPr>
            <w:tcW w:w="2928" w:type="dxa"/>
          </w:tcPr>
          <w:p w14:paraId="695BC8CD" w14:textId="77777777" w:rsidR="0001528C" w:rsidRPr="00564957" w:rsidRDefault="0001528C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929" w:type="dxa"/>
          </w:tcPr>
          <w:p w14:paraId="01335118" w14:textId="77777777" w:rsidR="0001528C" w:rsidRPr="00564957" w:rsidRDefault="0001528C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929" w:type="dxa"/>
          </w:tcPr>
          <w:p w14:paraId="28BAB96C" w14:textId="77777777" w:rsidR="0001528C" w:rsidRPr="00564957" w:rsidRDefault="0001528C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</w:tr>
    </w:tbl>
    <w:p w14:paraId="2C65EC46" w14:textId="4C70649E" w:rsidR="00E75E7F" w:rsidRPr="00564957" w:rsidRDefault="00F61EA9" w:rsidP="00B1170E">
      <w:pPr>
        <w:pStyle w:val="22"/>
        <w:keepNext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0" w:name="נספח_פעילות"/>
      <w:r w:rsidRPr="00564957">
        <w:rPr>
          <w:rFonts w:ascii="David" w:hAnsi="David" w:cs="David"/>
          <w:sz w:val="28"/>
          <w:szCs w:val="28"/>
          <w:rtl/>
        </w:rPr>
        <w:lastRenderedPageBreak/>
        <w:t>נספח א'</w:t>
      </w:r>
      <w:bookmarkEnd w:id="0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1" w:name="נספח_פעילות_כותרת"/>
      <w:r w:rsidRPr="00564957">
        <w:rPr>
          <w:rFonts w:ascii="David" w:hAnsi="David" w:cs="David"/>
          <w:sz w:val="28"/>
          <w:szCs w:val="28"/>
          <w:rtl/>
        </w:rPr>
        <w:t xml:space="preserve">מסמך המפרט את </w:t>
      </w:r>
      <w:r w:rsidR="00A762CB">
        <w:rPr>
          <w:rFonts w:ascii="David" w:hAnsi="David" w:cs="David" w:hint="cs"/>
          <w:sz w:val="28"/>
          <w:szCs w:val="28"/>
          <w:rtl/>
        </w:rPr>
        <w:t>סוג ה</w:t>
      </w:r>
      <w:r w:rsidRPr="00564957">
        <w:rPr>
          <w:rFonts w:ascii="David" w:hAnsi="David" w:cs="David"/>
          <w:sz w:val="28"/>
          <w:szCs w:val="28"/>
          <w:rtl/>
        </w:rPr>
        <w:t xml:space="preserve">פעילות </w:t>
      </w:r>
      <w:r w:rsidR="00916CC6">
        <w:rPr>
          <w:rFonts w:ascii="David" w:hAnsi="David" w:cs="David" w:hint="cs"/>
          <w:sz w:val="28"/>
          <w:szCs w:val="28"/>
          <w:rtl/>
        </w:rPr>
        <w:t xml:space="preserve">של </w:t>
      </w:r>
      <w:r w:rsidRPr="00564957">
        <w:rPr>
          <w:rFonts w:ascii="David" w:hAnsi="David" w:cs="David"/>
          <w:sz w:val="28"/>
          <w:szCs w:val="28"/>
          <w:rtl/>
        </w:rPr>
        <w:t>הגוף המפעיל</w:t>
      </w:r>
      <w:bookmarkEnd w:id="1"/>
    </w:p>
    <w:p w14:paraId="3DF7A35B" w14:textId="3C8E5212" w:rsidR="006A601F" w:rsidRPr="00564957" w:rsidRDefault="004D5364" w:rsidP="006A601F">
      <w:pPr>
        <w:pStyle w:val="HNormal"/>
        <w:spacing w:after="0" w:line="360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להלן פירוט </w:t>
      </w:r>
      <w:r w:rsidR="00916CC6">
        <w:rPr>
          <w:rFonts w:ascii="David" w:hAnsi="David" w:cs="David" w:hint="cs"/>
          <w:rtl/>
        </w:rPr>
        <w:t xml:space="preserve">סוג </w:t>
      </w:r>
      <w:r w:rsidR="00317318">
        <w:rPr>
          <w:rFonts w:ascii="David" w:hAnsi="David" w:cs="David" w:hint="cs"/>
          <w:rtl/>
        </w:rPr>
        <w:t>ה</w:t>
      </w:r>
      <w:r w:rsidRPr="00564957">
        <w:rPr>
          <w:rFonts w:ascii="David" w:hAnsi="David" w:cs="David"/>
          <w:rtl/>
        </w:rPr>
        <w:t xml:space="preserve">פעילות </w:t>
      </w:r>
      <w:r w:rsidR="00916CC6">
        <w:rPr>
          <w:rFonts w:ascii="David" w:hAnsi="David" w:cs="David" w:hint="cs"/>
          <w:rtl/>
        </w:rPr>
        <w:t xml:space="preserve">של </w:t>
      </w:r>
      <w:r w:rsidRPr="00564957">
        <w:rPr>
          <w:rFonts w:ascii="David" w:hAnsi="David" w:cs="David"/>
          <w:rtl/>
        </w:rPr>
        <w:t>הגוף המפעיל</w:t>
      </w:r>
      <w:r w:rsidR="006A601F" w:rsidRPr="00564957">
        <w:rPr>
          <w:rFonts w:ascii="David" w:hAnsi="David" w:cs="David"/>
          <w:rtl/>
        </w:rPr>
        <w:t>:</w:t>
      </w:r>
    </w:p>
    <w:p w14:paraId="7DE59BC0" w14:textId="77777777" w:rsidR="000F2D59" w:rsidRPr="00564957" w:rsidRDefault="006A601F" w:rsidP="00991202">
      <w:pPr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9CE89D5" w14:textId="7784EECC" w:rsidR="007D44F7" w:rsidRPr="00564957" w:rsidRDefault="007D44F7" w:rsidP="006A601F">
      <w:pPr>
        <w:pStyle w:val="HNormal"/>
        <w:spacing w:after="0" w:line="360" w:lineRule="auto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br w:type="page"/>
      </w:r>
    </w:p>
    <w:p w14:paraId="15E52D6D" w14:textId="35DD1B33" w:rsidR="007D44F7" w:rsidRPr="00564957" w:rsidRDefault="007D44F7" w:rsidP="007D44F7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2" w:name="נספח_מתנדב"/>
      <w:r w:rsidRPr="00564957">
        <w:rPr>
          <w:rFonts w:ascii="David" w:hAnsi="David" w:cs="David"/>
          <w:sz w:val="28"/>
          <w:szCs w:val="28"/>
          <w:rtl/>
        </w:rPr>
        <w:lastRenderedPageBreak/>
        <w:t>נספח ב'</w:t>
      </w:r>
      <w:bookmarkEnd w:id="2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3" w:name="נספח_מתנדב_כותרת"/>
      <w:r w:rsidRPr="00564957">
        <w:rPr>
          <w:rFonts w:ascii="David" w:hAnsi="David" w:cs="David"/>
          <w:sz w:val="28"/>
          <w:szCs w:val="28"/>
          <w:rtl/>
        </w:rPr>
        <w:t xml:space="preserve">הגדרת תפקיד </w:t>
      </w:r>
      <w:r w:rsidR="005327BD" w:rsidRPr="00564957">
        <w:rPr>
          <w:rFonts w:ascii="David" w:hAnsi="David" w:cs="David"/>
          <w:sz w:val="28"/>
          <w:szCs w:val="28"/>
          <w:rtl/>
        </w:rPr>
        <w:t>המתנדב</w:t>
      </w:r>
      <w:bookmarkEnd w:id="3"/>
    </w:p>
    <w:p w14:paraId="5F4A5FB2" w14:textId="77777777" w:rsidR="00712456" w:rsidRPr="00564957" w:rsidRDefault="00712456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לפרט נספח זה עבור כל תקן מבוקש.</w:t>
      </w:r>
    </w:p>
    <w:p w14:paraId="41C9FE32" w14:textId="2F478F40" w:rsidR="00F61EA9" w:rsidRPr="00564957" w:rsidRDefault="005327BD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במסגרת הפירוט יש </w:t>
      </w:r>
      <w:r w:rsidR="00D96412" w:rsidRPr="00564957">
        <w:rPr>
          <w:rFonts w:ascii="David" w:hAnsi="David" w:cs="David"/>
          <w:rtl/>
        </w:rPr>
        <w:t xml:space="preserve">למלא את כל </w:t>
      </w:r>
      <w:r w:rsidR="006D5BA1" w:rsidRPr="00564957">
        <w:rPr>
          <w:rFonts w:ascii="David" w:hAnsi="David" w:cs="David"/>
          <w:rtl/>
        </w:rPr>
        <w:t>העמודות ביחס לכל תקן</w:t>
      </w:r>
      <w:r w:rsidR="00293307" w:rsidRPr="00564957">
        <w:rPr>
          <w:rFonts w:ascii="David" w:hAnsi="David" w:cs="David"/>
          <w:rtl/>
        </w:rPr>
        <w:t>.</w:t>
      </w:r>
    </w:p>
    <w:p w14:paraId="31DFB1D2" w14:textId="3DF34991" w:rsidR="00293307" w:rsidRPr="00564957" w:rsidRDefault="00293307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מובהר כי ביחס לכל </w:t>
      </w:r>
      <w:r w:rsidR="006D5BA1" w:rsidRPr="00564957">
        <w:rPr>
          <w:rFonts w:ascii="David" w:hAnsi="David" w:cs="David"/>
          <w:rtl/>
        </w:rPr>
        <w:t>תקן</w:t>
      </w:r>
      <w:r w:rsidRPr="00564957">
        <w:rPr>
          <w:rFonts w:ascii="David" w:hAnsi="David" w:cs="David"/>
          <w:rtl/>
        </w:rPr>
        <w:t xml:space="preserve"> </w:t>
      </w:r>
      <w:r w:rsidR="00BD7A22" w:rsidRPr="00564957">
        <w:rPr>
          <w:rFonts w:ascii="David" w:hAnsi="David" w:cs="David"/>
          <w:rtl/>
        </w:rPr>
        <w:t>הפירוט יהיה בצורת לו"ז שבועי והיקיפי הפעילות יעמדו על 40 שעות שבועיות</w:t>
      </w:r>
      <w:r w:rsidR="008D2D22" w:rsidRPr="00564957">
        <w:rPr>
          <w:rFonts w:ascii="David" w:hAnsi="David" w:cs="David"/>
          <w:rtl/>
        </w:rPr>
        <w:t>.</w:t>
      </w:r>
    </w:p>
    <w:p w14:paraId="395A1804" w14:textId="25773536" w:rsidR="00F30F0B" w:rsidRPr="00564957" w:rsidRDefault="00F30F0B" w:rsidP="00F61EA9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עוד מובהר כי ניתן יהיה להוסיף שורות לפי צורך ובלבד שכל שורה תכלול את כל העמודות כמפורט.</w:t>
      </w:r>
    </w:p>
    <w:tbl>
      <w:tblPr>
        <w:tblStyle w:val="aff2"/>
        <w:bidiVisual/>
        <w:tblW w:w="5005" w:type="pct"/>
        <w:jc w:val="center"/>
        <w:tblLook w:val="04A0" w:firstRow="1" w:lastRow="0" w:firstColumn="1" w:lastColumn="0" w:noHBand="0" w:noVBand="1"/>
      </w:tblPr>
      <w:tblGrid>
        <w:gridCol w:w="2332"/>
        <w:gridCol w:w="2341"/>
        <w:gridCol w:w="2340"/>
        <w:gridCol w:w="2340"/>
      </w:tblGrid>
      <w:tr w:rsidR="00D96412" w:rsidRPr="00564957" w14:paraId="0306895F" w14:textId="77777777" w:rsidTr="007332DE">
        <w:trPr>
          <w:trHeight w:val="584"/>
          <w:jc w:val="center"/>
        </w:trPr>
        <w:tc>
          <w:tcPr>
            <w:tcW w:w="1246" w:type="pct"/>
          </w:tcPr>
          <w:p w14:paraId="153C0284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הגדרת תפקיד מפורטת</w:t>
            </w:r>
          </w:p>
        </w:tc>
        <w:tc>
          <w:tcPr>
            <w:tcW w:w="1251" w:type="pct"/>
          </w:tcPr>
          <w:p w14:paraId="3A39307C" w14:textId="022128C3" w:rsidR="00D96412" w:rsidRPr="00564957" w:rsidRDefault="001701F3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פירוט והיקף</w:t>
            </w:r>
            <w:r w:rsidR="00D96412" w:rsidRPr="00564957">
              <w:rPr>
                <w:rFonts w:ascii="David" w:hAnsi="David" w:cs="David"/>
                <w:b/>
                <w:bCs/>
                <w:rtl/>
              </w:rPr>
              <w:t xml:space="preserve"> הפעילות</w:t>
            </w:r>
          </w:p>
        </w:tc>
        <w:tc>
          <w:tcPr>
            <w:tcW w:w="1251" w:type="pct"/>
          </w:tcPr>
          <w:p w14:paraId="3F05D72B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מקום ביצוע השירות</w:t>
            </w:r>
          </w:p>
        </w:tc>
        <w:tc>
          <w:tcPr>
            <w:tcW w:w="1251" w:type="pct"/>
          </w:tcPr>
          <w:p w14:paraId="5E1C6975" w14:textId="77777777" w:rsidR="00D96412" w:rsidRPr="00564957" w:rsidRDefault="00D96412" w:rsidP="007332DE">
            <w:pPr>
              <w:spacing w:line="24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הסבר לגבי הצורך בתפקיד</w:t>
            </w:r>
          </w:p>
        </w:tc>
      </w:tr>
      <w:tr w:rsidR="00D96412" w:rsidRPr="00564957" w14:paraId="61D3079C" w14:textId="77777777" w:rsidTr="007332DE">
        <w:trPr>
          <w:trHeight w:val="536"/>
          <w:jc w:val="center"/>
        </w:trPr>
        <w:tc>
          <w:tcPr>
            <w:tcW w:w="1246" w:type="pct"/>
          </w:tcPr>
          <w:p w14:paraId="418478BD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218D25D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D4AFC3F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0BBDB26" w14:textId="77777777" w:rsidR="00D96412" w:rsidRPr="00564957" w:rsidRDefault="00D96412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AAB44E0" w14:textId="77777777" w:rsidTr="007332DE">
        <w:trPr>
          <w:trHeight w:val="536"/>
          <w:jc w:val="center"/>
        </w:trPr>
        <w:tc>
          <w:tcPr>
            <w:tcW w:w="1246" w:type="pct"/>
          </w:tcPr>
          <w:p w14:paraId="643F8A6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4AC736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6D3C07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48B2F8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2059D54D" w14:textId="77777777" w:rsidTr="007332DE">
        <w:trPr>
          <w:trHeight w:val="536"/>
          <w:jc w:val="center"/>
        </w:trPr>
        <w:tc>
          <w:tcPr>
            <w:tcW w:w="1246" w:type="pct"/>
          </w:tcPr>
          <w:p w14:paraId="72FF000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BAFF79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68BA0B6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455884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0C8BA27B" w14:textId="77777777" w:rsidTr="007332DE">
        <w:trPr>
          <w:trHeight w:val="513"/>
          <w:jc w:val="center"/>
        </w:trPr>
        <w:tc>
          <w:tcPr>
            <w:tcW w:w="1246" w:type="pct"/>
          </w:tcPr>
          <w:p w14:paraId="72574E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A5F25A3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F33997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993F78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248FD9FD" w14:textId="77777777" w:rsidTr="007332DE">
        <w:trPr>
          <w:trHeight w:val="536"/>
          <w:jc w:val="center"/>
        </w:trPr>
        <w:tc>
          <w:tcPr>
            <w:tcW w:w="1246" w:type="pct"/>
          </w:tcPr>
          <w:p w14:paraId="50775D02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E37FE8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52D457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4CF6CD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0BFA4D14" w14:textId="77777777" w:rsidTr="007332DE">
        <w:trPr>
          <w:trHeight w:val="536"/>
          <w:jc w:val="center"/>
        </w:trPr>
        <w:tc>
          <w:tcPr>
            <w:tcW w:w="1246" w:type="pct"/>
          </w:tcPr>
          <w:p w14:paraId="72E4535B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C5EB13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7C22949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EB68AD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65864A07" w14:textId="77777777" w:rsidTr="007332DE">
        <w:trPr>
          <w:trHeight w:val="536"/>
          <w:jc w:val="center"/>
        </w:trPr>
        <w:tc>
          <w:tcPr>
            <w:tcW w:w="1246" w:type="pct"/>
          </w:tcPr>
          <w:p w14:paraId="0A29E60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046A1ED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62CF8F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657E8A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638635BB" w14:textId="77777777" w:rsidTr="007332DE">
        <w:trPr>
          <w:trHeight w:val="536"/>
          <w:jc w:val="center"/>
        </w:trPr>
        <w:tc>
          <w:tcPr>
            <w:tcW w:w="1246" w:type="pct"/>
          </w:tcPr>
          <w:p w14:paraId="6BD2E1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4159E7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C6D25B5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24C488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5AFB6AE3" w14:textId="77777777" w:rsidTr="007332DE">
        <w:trPr>
          <w:trHeight w:val="536"/>
          <w:jc w:val="center"/>
        </w:trPr>
        <w:tc>
          <w:tcPr>
            <w:tcW w:w="1246" w:type="pct"/>
          </w:tcPr>
          <w:p w14:paraId="2EC841F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397844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6BBB3E5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9F1594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305568C3" w14:textId="77777777" w:rsidTr="007332DE">
        <w:trPr>
          <w:trHeight w:val="536"/>
          <w:jc w:val="center"/>
        </w:trPr>
        <w:tc>
          <w:tcPr>
            <w:tcW w:w="1246" w:type="pct"/>
          </w:tcPr>
          <w:p w14:paraId="7A405BBB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20C09E6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2E484DC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3C9D0A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14459EB0" w14:textId="77777777" w:rsidTr="007332DE">
        <w:trPr>
          <w:trHeight w:val="536"/>
          <w:jc w:val="center"/>
        </w:trPr>
        <w:tc>
          <w:tcPr>
            <w:tcW w:w="1246" w:type="pct"/>
          </w:tcPr>
          <w:p w14:paraId="57A0C42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D90DDCF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99A346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BD923F7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60DE068" w14:textId="77777777" w:rsidTr="007332DE">
        <w:trPr>
          <w:trHeight w:val="536"/>
          <w:jc w:val="center"/>
        </w:trPr>
        <w:tc>
          <w:tcPr>
            <w:tcW w:w="1246" w:type="pct"/>
          </w:tcPr>
          <w:p w14:paraId="4DE5854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7935D4B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212F7DD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5FAEAC9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7858D0E7" w14:textId="77777777" w:rsidTr="007332DE">
        <w:trPr>
          <w:trHeight w:val="536"/>
          <w:jc w:val="center"/>
        </w:trPr>
        <w:tc>
          <w:tcPr>
            <w:tcW w:w="1246" w:type="pct"/>
          </w:tcPr>
          <w:p w14:paraId="0D66E940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00EEC4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178B4A32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55AA10F1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  <w:tr w:rsidR="001701F3" w:rsidRPr="00564957" w14:paraId="556BF633" w14:textId="77777777" w:rsidTr="007332DE">
        <w:trPr>
          <w:trHeight w:val="513"/>
          <w:jc w:val="center"/>
        </w:trPr>
        <w:tc>
          <w:tcPr>
            <w:tcW w:w="1246" w:type="pct"/>
          </w:tcPr>
          <w:p w14:paraId="0253289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B487694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35F9EA2E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  <w:tc>
          <w:tcPr>
            <w:tcW w:w="1251" w:type="pct"/>
          </w:tcPr>
          <w:p w14:paraId="4F99AC18" w14:textId="77777777" w:rsidR="001701F3" w:rsidRPr="00564957" w:rsidRDefault="001701F3" w:rsidP="007332DE">
            <w:pPr>
              <w:spacing w:line="240" w:lineRule="auto"/>
              <w:rPr>
                <w:rFonts w:ascii="David" w:hAnsi="David" w:cs="David"/>
                <w:rtl/>
              </w:rPr>
            </w:pPr>
          </w:p>
        </w:tc>
      </w:tr>
    </w:tbl>
    <w:p w14:paraId="6D4BEFD0" w14:textId="77777777" w:rsidR="00D96412" w:rsidRPr="00564957" w:rsidRDefault="00D96412" w:rsidP="00F61EA9">
      <w:pPr>
        <w:pStyle w:val="HNormal"/>
        <w:rPr>
          <w:rFonts w:ascii="David" w:hAnsi="David" w:cs="David"/>
          <w:rtl/>
        </w:rPr>
      </w:pPr>
    </w:p>
    <w:p w14:paraId="354AF72B" w14:textId="67B284B6" w:rsidR="00654BDB" w:rsidRPr="00564957" w:rsidRDefault="00654BDB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469A154E" w14:textId="11D360FA" w:rsidR="00E75E7F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4" w:name="נספח_אישור_מפעיל"/>
      <w:r w:rsidRPr="00564957">
        <w:rPr>
          <w:rFonts w:ascii="David" w:hAnsi="David" w:cs="David"/>
          <w:sz w:val="28"/>
          <w:szCs w:val="28"/>
          <w:rtl/>
        </w:rPr>
        <w:lastRenderedPageBreak/>
        <w:t>נספח ג'</w:t>
      </w:r>
      <w:bookmarkEnd w:id="4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5" w:name="נספח_אישור_מפעיל_כותרת"/>
      <w:r w:rsidR="00CC592C" w:rsidRPr="00564957">
        <w:rPr>
          <w:rFonts w:ascii="David" w:hAnsi="David" w:cs="David"/>
          <w:sz w:val="28"/>
          <w:szCs w:val="28"/>
          <w:rtl/>
        </w:rPr>
        <w:t>אישור גוף מפעיל</w:t>
      </w:r>
      <w:bookmarkEnd w:id="5"/>
    </w:p>
    <w:p w14:paraId="753C0A71" w14:textId="316930CF" w:rsidR="009018B8" w:rsidRPr="00564957" w:rsidRDefault="009018B8" w:rsidP="009018B8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>יש לצרף להלן אישור גוף מפעיל התואם את תחום הפעילות בו מבוקש</w:t>
      </w:r>
      <w:r w:rsidR="007213F2" w:rsidRPr="00564957">
        <w:rPr>
          <w:rFonts w:ascii="David" w:hAnsi="David" w:cs="David"/>
          <w:rtl/>
        </w:rPr>
        <w:t xml:space="preserve"> התקן.</w:t>
      </w:r>
    </w:p>
    <w:p w14:paraId="308AB261" w14:textId="53EA1000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60C8D438" w14:textId="2B8236C3" w:rsidR="00CC592C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6" w:name="נספח_ניהול_תקין"/>
      <w:r w:rsidRPr="00564957">
        <w:rPr>
          <w:rFonts w:ascii="David" w:hAnsi="David" w:cs="David"/>
          <w:sz w:val="28"/>
          <w:szCs w:val="28"/>
          <w:rtl/>
        </w:rPr>
        <w:lastRenderedPageBreak/>
        <w:t>נספח ד'</w:t>
      </w:r>
      <w:bookmarkEnd w:id="6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7" w:name="נספח_ניהול_תקין_כותרת"/>
      <w:r w:rsidR="00BD0DDE" w:rsidRPr="00564957">
        <w:rPr>
          <w:rFonts w:ascii="David" w:hAnsi="David" w:cs="David"/>
          <w:sz w:val="28"/>
          <w:szCs w:val="28"/>
          <w:rtl/>
        </w:rPr>
        <w:t>אישור עדכני ותקף לעניין ניהול תקין</w:t>
      </w:r>
      <w:bookmarkEnd w:id="7"/>
    </w:p>
    <w:p w14:paraId="3D7BAE35" w14:textId="14468826" w:rsidR="007213F2" w:rsidRPr="00564957" w:rsidRDefault="007213F2" w:rsidP="007213F2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לצרף להלן אישור ניהול תקין </w:t>
      </w:r>
      <w:r w:rsidR="00A11167" w:rsidRPr="00564957">
        <w:rPr>
          <w:rFonts w:ascii="David" w:hAnsi="David" w:cs="David"/>
          <w:rtl/>
        </w:rPr>
        <w:t>עדכני ותקף שהופק על ידי הרשם הרלוונטי לגוף מגיש הבקשה.</w:t>
      </w:r>
    </w:p>
    <w:p w14:paraId="45AAE791" w14:textId="48827E77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2C13DC49" w14:textId="7883EC92" w:rsidR="00BD0DDE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8" w:name="נספח_מורשה_חתימה"/>
      <w:r w:rsidRPr="00564957">
        <w:rPr>
          <w:rFonts w:ascii="David" w:hAnsi="David" w:cs="David"/>
          <w:sz w:val="28"/>
          <w:szCs w:val="28"/>
          <w:rtl/>
        </w:rPr>
        <w:lastRenderedPageBreak/>
        <w:t>נספח ה'</w:t>
      </w:r>
      <w:bookmarkEnd w:id="8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9" w:name="נספח_מורשה_חתימה_כותרת"/>
      <w:r w:rsidRPr="00564957">
        <w:rPr>
          <w:rFonts w:ascii="David" w:hAnsi="David" w:cs="David"/>
          <w:sz w:val="28"/>
          <w:szCs w:val="28"/>
          <w:rtl/>
        </w:rPr>
        <w:t>אישור מורשה חתימה</w:t>
      </w:r>
      <w:bookmarkEnd w:id="9"/>
    </w:p>
    <w:p w14:paraId="1ACD8809" w14:textId="77777777" w:rsidR="002F66B3" w:rsidRPr="00564957" w:rsidRDefault="002F66B3" w:rsidP="002F66B3">
      <w:pPr>
        <w:numPr>
          <w:ilvl w:val="0"/>
          <w:numId w:val="16"/>
        </w:numPr>
        <w:tabs>
          <w:tab w:val="left" w:leader="underscore" w:pos="9354"/>
        </w:tabs>
        <w:spacing w:after="120"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פירוט מורשי חתימה:</w:t>
      </w:r>
    </w:p>
    <w:tbl>
      <w:tblPr>
        <w:tblStyle w:val="aff2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2F66B3" w:rsidRPr="00564957" w14:paraId="788523E6" w14:textId="77777777" w:rsidTr="00517713">
        <w:trPr>
          <w:tblHeader/>
          <w:jc w:val="right"/>
        </w:trPr>
        <w:tc>
          <w:tcPr>
            <w:tcW w:w="3006" w:type="dxa"/>
          </w:tcPr>
          <w:p w14:paraId="59E889A6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שם</w:t>
            </w:r>
          </w:p>
        </w:tc>
        <w:tc>
          <w:tcPr>
            <w:tcW w:w="2881" w:type="dxa"/>
          </w:tcPr>
          <w:p w14:paraId="48F590FA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מספר זהות</w:t>
            </w:r>
          </w:p>
        </w:tc>
        <w:tc>
          <w:tcPr>
            <w:tcW w:w="2881" w:type="dxa"/>
          </w:tcPr>
          <w:p w14:paraId="0FC7A156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חתימה</w:t>
            </w:r>
          </w:p>
        </w:tc>
      </w:tr>
      <w:tr w:rsidR="002F66B3" w:rsidRPr="00564957" w14:paraId="172AFB67" w14:textId="77777777" w:rsidTr="00517713">
        <w:trPr>
          <w:jc w:val="right"/>
        </w:trPr>
        <w:tc>
          <w:tcPr>
            <w:tcW w:w="3006" w:type="dxa"/>
          </w:tcPr>
          <w:p w14:paraId="26BF2F95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F9138E1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513FC9BB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2F66B3" w:rsidRPr="00564957" w14:paraId="29E2CFC9" w14:textId="77777777" w:rsidTr="00517713">
        <w:trPr>
          <w:jc w:val="right"/>
        </w:trPr>
        <w:tc>
          <w:tcPr>
            <w:tcW w:w="3006" w:type="dxa"/>
          </w:tcPr>
          <w:p w14:paraId="66FB6A8B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56334550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7F700B5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2F66B3" w:rsidRPr="00564957" w14:paraId="717BABC3" w14:textId="77777777" w:rsidTr="00517713">
        <w:trPr>
          <w:jc w:val="right"/>
        </w:trPr>
        <w:tc>
          <w:tcPr>
            <w:tcW w:w="3006" w:type="dxa"/>
          </w:tcPr>
          <w:p w14:paraId="7D4A160D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1E3CEE3B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228C0A81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30793AD2" w14:textId="31EFA889" w:rsidR="002F66B3" w:rsidRPr="00564957" w:rsidRDefault="002F66B3" w:rsidP="002F66B3">
      <w:pPr>
        <w:numPr>
          <w:ilvl w:val="0"/>
          <w:numId w:val="16"/>
        </w:numPr>
        <w:tabs>
          <w:tab w:val="left" w:leader="underscore" w:pos="9354"/>
        </w:tabs>
        <w:spacing w:before="240" w:after="120" w:line="240" w:lineRule="auto"/>
        <w:rPr>
          <w:rFonts w:ascii="David" w:hAnsi="David" w:cs="David"/>
          <w:b/>
          <w:bCs/>
          <w:noProof/>
          <w:color w:val="000000"/>
          <w:rtl/>
          <w:lang w:eastAsia="en-US"/>
        </w:rPr>
      </w:pP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יש לסמן להלן את האופן בו מורשי החתימה מחייבים את </w:t>
      </w:r>
      <w:r w:rsidR="00564957"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הגוף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:</w:t>
      </w:r>
    </w:p>
    <w:p w14:paraId="35D2622E" w14:textId="0235B0A5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כולם יחד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 לחייב את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 בחתימתם לפי הנקבע אצל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בהתאם לכל דין.</w:t>
      </w:r>
    </w:p>
    <w:p w14:paraId="630D5B05" w14:textId="6B85A122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564957">
        <w:rPr>
          <w:rFonts w:ascii="David" w:hAnsi="David" w:cs="David"/>
          <w:rtl/>
        </w:rPr>
        <w:t xml:space="preserve">רשאים </w:t>
      </w:r>
      <w:r w:rsidRPr="00564957">
        <w:rPr>
          <w:rFonts w:ascii="David" w:hAnsi="David" w:cs="David"/>
          <w:b/>
          <w:bCs/>
          <w:rtl/>
        </w:rPr>
        <w:t>כל אחד לחוד</w:t>
      </w:r>
      <w:r w:rsidRPr="00564957">
        <w:rPr>
          <w:rFonts w:ascii="David" w:hAnsi="David" w:cs="David"/>
          <w:rtl/>
        </w:rPr>
        <w:t xml:space="preserve"> לחייב את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rtl/>
        </w:rPr>
        <w:t xml:space="preserve">בחתימתם לפי הנקבע אצל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rtl/>
        </w:rPr>
        <w:t>בהתאם לכל דין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1269C6A1" w14:textId="6AB2048E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564957">
        <w:rPr>
          <w:rFonts w:ascii="David" w:hAnsi="David" w:cs="David"/>
          <w:rtl/>
        </w:rPr>
        <w:t xml:space="preserve">רשאים לחייב את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rtl/>
        </w:rPr>
        <w:t xml:space="preserve">בחתימתם לפי הנקבע אצל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rtl/>
        </w:rPr>
        <w:t>בהתאם לכל דין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לפי הפירוט הבא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:</w:t>
      </w:r>
    </w:p>
    <w:p w14:paraId="7EF5D2F8" w14:textId="249F5098" w:rsidR="002F66B3" w:rsidRPr="00564957" w:rsidRDefault="002F66B3" w:rsidP="002F66B3">
      <w:pPr>
        <w:pStyle w:val="aff0"/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14:paraId="37AB750C" w14:textId="65504C34" w:rsidR="002F66B3" w:rsidRPr="00564957" w:rsidRDefault="002F66B3" w:rsidP="002F66B3">
      <w:pPr>
        <w:numPr>
          <w:ilvl w:val="0"/>
          <w:numId w:val="16"/>
        </w:numPr>
        <w:tabs>
          <w:tab w:val="left" w:leader="underscore" w:pos="9354"/>
        </w:tabs>
        <w:spacing w:after="120"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564957">
        <w:rPr>
          <w:rFonts w:ascii="David" w:hAnsi="David" w:cs="David"/>
          <w:b/>
          <w:bCs/>
          <w:rtl/>
        </w:rPr>
        <w:t xml:space="preserve">יש לסמן להלן האם נדרש לצרף את חותמת </w:t>
      </w:r>
      <w:r w:rsidR="00564957">
        <w:rPr>
          <w:rFonts w:ascii="David" w:hAnsi="David" w:cs="David" w:hint="cs"/>
          <w:b/>
          <w:bCs/>
          <w:rtl/>
        </w:rPr>
        <w:t>הגוף</w:t>
      </w:r>
      <w:r w:rsidRPr="00564957">
        <w:rPr>
          <w:rFonts w:ascii="David" w:hAnsi="David" w:cs="David"/>
          <w:b/>
          <w:bCs/>
          <w:rtl/>
        </w:rPr>
        <w:t xml:space="preserve"> לאישור מורשי החתימה:</w:t>
      </w:r>
    </w:p>
    <w:p w14:paraId="47B61810" w14:textId="5A7425D7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b/>
          <w:bCs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בחתימתם לפי הנקבע אצל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בהתאם לכל דין אף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ללא צירוף חותמת המציע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2FC5FB53" w14:textId="28344466" w:rsidR="002F66B3" w:rsidRPr="00564957" w:rsidRDefault="002F66B3" w:rsidP="002F66B3">
      <w:pPr>
        <w:pStyle w:val="aff0"/>
        <w:numPr>
          <w:ilvl w:val="0"/>
          <w:numId w:val="17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="David" w:hAnsi="David" w:cs="David"/>
          <w:noProof/>
          <w:color w:val="000000"/>
          <w:lang w:eastAsia="en-US"/>
        </w:rPr>
      </w:pP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בחתימתם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לפי הנקבע אצל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564957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בהתאם לכל דין </w:t>
      </w:r>
      <w:r w:rsidRPr="00564957">
        <w:rPr>
          <w:rFonts w:ascii="David" w:hAnsi="David" w:cs="David"/>
          <w:b/>
          <w:bCs/>
          <w:noProof/>
          <w:color w:val="000000"/>
          <w:rtl/>
          <w:lang w:eastAsia="en-US"/>
        </w:rPr>
        <w:t>תוך צירוף חותמת המציע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 xml:space="preserve">, להלן חתימת דוגמת חותמת </w:t>
      </w:r>
      <w:r w:rsidR="00564957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Pr="00564957">
        <w:rPr>
          <w:rFonts w:ascii="David" w:hAnsi="David" w:cs="David"/>
          <w:noProof/>
          <w:color w:val="000000"/>
          <w:rtl/>
          <w:lang w:eastAsia="en-US"/>
        </w:rPr>
        <w:t>:</w:t>
      </w:r>
    </w:p>
    <w:tbl>
      <w:tblPr>
        <w:tblStyle w:val="aff2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2F66B3" w:rsidRPr="00564957" w14:paraId="242D8EA4" w14:textId="77777777" w:rsidTr="00517713">
        <w:trPr>
          <w:tblHeader/>
          <w:jc w:val="center"/>
        </w:trPr>
        <w:tc>
          <w:tcPr>
            <w:tcW w:w="4961" w:type="dxa"/>
          </w:tcPr>
          <w:p w14:paraId="59476D00" w14:textId="3EC2B7F5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jc w:val="center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564957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חותמת</w:t>
            </w:r>
          </w:p>
        </w:tc>
      </w:tr>
      <w:tr w:rsidR="002F66B3" w:rsidRPr="00564957" w14:paraId="7CC0E81D" w14:textId="77777777" w:rsidTr="00517713">
        <w:trPr>
          <w:trHeight w:val="1119"/>
          <w:jc w:val="center"/>
        </w:trPr>
        <w:tc>
          <w:tcPr>
            <w:tcW w:w="4961" w:type="dxa"/>
          </w:tcPr>
          <w:p w14:paraId="02C5E3CD" w14:textId="77777777" w:rsidR="002F66B3" w:rsidRPr="00564957" w:rsidRDefault="002F66B3" w:rsidP="00517713">
            <w:pPr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15AE1D44" w14:textId="77777777" w:rsidR="00283D32" w:rsidRDefault="00283D32" w:rsidP="002F66B3">
      <w:pPr>
        <w:jc w:val="center"/>
        <w:rPr>
          <w:rFonts w:ascii="David" w:hAnsi="David" w:cs="David"/>
          <w:b/>
          <w:bCs/>
          <w:rtl/>
        </w:rPr>
      </w:pPr>
      <w:bookmarkStart w:id="10" w:name="_Hlk74665062"/>
    </w:p>
    <w:p w14:paraId="12B3D497" w14:textId="141F73E7" w:rsidR="002F66B3" w:rsidRPr="00564957" w:rsidRDefault="002F66B3" w:rsidP="002F66B3">
      <w:pPr>
        <w:jc w:val="center"/>
        <w:rPr>
          <w:rFonts w:ascii="David" w:hAnsi="David" w:cs="David"/>
          <w:b/>
          <w:bCs/>
          <w:rtl/>
        </w:rPr>
      </w:pPr>
      <w:r w:rsidRPr="00564957">
        <w:rPr>
          <w:rFonts w:ascii="David" w:hAnsi="David" w:cs="David"/>
          <w:b/>
          <w:bCs/>
          <w:rtl/>
        </w:rPr>
        <w:t>אישור עורך דין</w:t>
      </w:r>
    </w:p>
    <w:p w14:paraId="17EF617A" w14:textId="77777777" w:rsidR="002F66B3" w:rsidRPr="00564957" w:rsidRDefault="002F66B3" w:rsidP="002F66B3">
      <w:pPr>
        <w:jc w:val="center"/>
        <w:rPr>
          <w:rFonts w:ascii="David" w:hAnsi="David" w:cs="David"/>
        </w:rPr>
      </w:pPr>
    </w:p>
    <w:p w14:paraId="557B36C6" w14:textId="7C9D9418" w:rsidR="002F66B3" w:rsidRPr="00564957" w:rsidRDefault="002F66B3" w:rsidP="002F66B3">
      <w:pPr>
        <w:spacing w:line="240" w:lineRule="auto"/>
        <w:rPr>
          <w:rFonts w:ascii="David" w:hAnsi="David" w:cs="David"/>
          <w:rtl/>
        </w:rPr>
      </w:pPr>
      <w:bookmarkStart w:id="11" w:name="_Hlk74665286"/>
      <w:r w:rsidRPr="00564957">
        <w:rPr>
          <w:rFonts w:ascii="David" w:hAnsi="David" w:cs="David"/>
          <w:rtl/>
        </w:rPr>
        <w:t xml:space="preserve">אני הח"מ ________________________, עורך דין מאשר/ת כי בהתאם להחלטות של </w:t>
      </w:r>
      <w:r w:rsidR="000A3559">
        <w:rPr>
          <w:rFonts w:ascii="David" w:hAnsi="David" w:cs="David" w:hint="cs"/>
          <w:noProof/>
          <w:color w:val="000000"/>
          <w:rtl/>
          <w:lang w:eastAsia="en-US"/>
        </w:rPr>
        <w:t>הגוף</w:t>
      </w:r>
      <w:r w:rsidR="000A3559" w:rsidRPr="00564957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564957">
        <w:rPr>
          <w:rFonts w:ascii="David" w:hAnsi="David" w:cs="David"/>
          <w:rtl/>
        </w:rPr>
        <w:t>______________________ (</w:t>
      </w:r>
      <w:r w:rsidRPr="00564957">
        <w:rPr>
          <w:rFonts w:ascii="David" w:hAnsi="David" w:cs="David"/>
          <w:b/>
          <w:bCs/>
          <w:rtl/>
        </w:rPr>
        <w:t xml:space="preserve">יש לציין את שם </w:t>
      </w:r>
      <w:r w:rsidR="000A3559">
        <w:rPr>
          <w:rFonts w:ascii="David" w:hAnsi="David" w:cs="David" w:hint="cs"/>
          <w:b/>
          <w:bCs/>
          <w:rtl/>
        </w:rPr>
        <w:t>הגוף</w:t>
      </w:r>
      <w:r w:rsidRPr="00564957">
        <w:rPr>
          <w:rFonts w:ascii="David" w:hAnsi="David" w:cs="David"/>
          <w:rtl/>
        </w:rPr>
        <w:t>) _______________ (</w:t>
      </w:r>
      <w:r w:rsidRPr="00564957">
        <w:rPr>
          <w:rFonts w:ascii="David" w:hAnsi="David" w:cs="David"/>
          <w:b/>
          <w:bCs/>
          <w:rtl/>
        </w:rPr>
        <w:t xml:space="preserve">יש לציין את מספר הרישום של </w:t>
      </w:r>
      <w:r w:rsidR="000A3559">
        <w:rPr>
          <w:rFonts w:ascii="David" w:hAnsi="David" w:cs="David" w:hint="cs"/>
          <w:b/>
          <w:bCs/>
          <w:rtl/>
        </w:rPr>
        <w:t>הגוף</w:t>
      </w:r>
      <w:r w:rsidRPr="00564957">
        <w:rPr>
          <w:rFonts w:ascii="David" w:hAnsi="David" w:cs="David"/>
          <w:rtl/>
        </w:rPr>
        <w:t xml:space="preserve">) אשר התקבלו כדין, </w:t>
      </w:r>
      <w:r w:rsidR="008A76F7">
        <w:rPr>
          <w:rFonts w:ascii="David" w:hAnsi="David" w:cs="David" w:hint="cs"/>
          <w:rtl/>
        </w:rPr>
        <w:t xml:space="preserve">הרי שהפירוט מעלה הינו תיאור </w:t>
      </w:r>
      <w:r w:rsidR="004C37D5">
        <w:rPr>
          <w:rFonts w:ascii="David" w:hAnsi="David" w:cs="David" w:hint="cs"/>
          <w:rtl/>
        </w:rPr>
        <w:t>זכויות החתימה של הגוף</w:t>
      </w:r>
      <w:r w:rsidRPr="00564957">
        <w:rPr>
          <w:rFonts w:ascii="David" w:hAnsi="David" w:cs="David"/>
          <w:rtl/>
        </w:rPr>
        <w:t>.</w:t>
      </w:r>
    </w:p>
    <w:bookmarkEnd w:id="11"/>
    <w:p w14:paraId="72F11F45" w14:textId="77777777" w:rsidR="002F66B3" w:rsidRPr="00564957" w:rsidRDefault="002F66B3" w:rsidP="002F66B3">
      <w:pPr>
        <w:spacing w:line="240" w:lineRule="auto"/>
        <w:rPr>
          <w:rFonts w:ascii="David" w:hAnsi="David" w:cs="David"/>
        </w:rPr>
      </w:pP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2338"/>
        <w:gridCol w:w="2338"/>
        <w:gridCol w:w="2339"/>
        <w:gridCol w:w="2339"/>
      </w:tblGrid>
      <w:tr w:rsidR="002F66B3" w:rsidRPr="00564957" w14:paraId="4065B067" w14:textId="77777777" w:rsidTr="000A3559">
        <w:trPr>
          <w:tblHeader/>
          <w:jc w:val="right"/>
        </w:trPr>
        <w:tc>
          <w:tcPr>
            <w:tcW w:w="1250" w:type="pct"/>
            <w:tcBorders>
              <w:bottom w:val="nil"/>
            </w:tcBorders>
          </w:tcPr>
          <w:p w14:paraId="27499600" w14:textId="77777777" w:rsidR="002F66B3" w:rsidRPr="00564957" w:rsidRDefault="002F66B3" w:rsidP="00517713">
            <w:pPr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564957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250" w:type="pct"/>
            <w:tcBorders>
              <w:bottom w:val="nil"/>
            </w:tcBorders>
          </w:tcPr>
          <w:p w14:paraId="4D0C4242" w14:textId="77777777" w:rsidR="002F66B3" w:rsidRPr="00564957" w:rsidRDefault="002F66B3" w:rsidP="00517713">
            <w:pPr>
              <w:spacing w:line="240" w:lineRule="auto"/>
              <w:jc w:val="center"/>
              <w:rPr>
                <w:rFonts w:ascii="David" w:hAnsi="David" w:cs="David"/>
                <w:rtl/>
                <w:lang w:eastAsia="en-US"/>
              </w:rPr>
            </w:pPr>
            <w:r w:rsidRPr="00564957">
              <w:rPr>
                <w:rFonts w:ascii="David" w:hAnsi="David" w:cs="David"/>
                <w:rtl/>
              </w:rPr>
              <w:t xml:space="preserve">שם מלא של </w:t>
            </w:r>
            <w:r w:rsidRPr="00564957">
              <w:rPr>
                <w:rFonts w:ascii="David" w:hAnsi="David" w:cs="David"/>
                <w:rtl/>
                <w:lang w:eastAsia="en-US"/>
              </w:rPr>
              <w:t>עורך דין</w:t>
            </w:r>
          </w:p>
        </w:tc>
        <w:tc>
          <w:tcPr>
            <w:tcW w:w="1250" w:type="pct"/>
            <w:tcBorders>
              <w:bottom w:val="nil"/>
            </w:tcBorders>
          </w:tcPr>
          <w:p w14:paraId="6A56CA05" w14:textId="77777777" w:rsidR="002F66B3" w:rsidRPr="00564957" w:rsidRDefault="002F66B3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250" w:type="pct"/>
            <w:tcBorders>
              <w:bottom w:val="nil"/>
            </w:tcBorders>
          </w:tcPr>
          <w:p w14:paraId="1E911F2C" w14:textId="77777777" w:rsidR="002F66B3" w:rsidRPr="00564957" w:rsidRDefault="002F66B3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2F66B3" w:rsidRPr="00564957" w14:paraId="7727E4DD" w14:textId="77777777" w:rsidTr="000A3559">
        <w:trPr>
          <w:jc w:val="right"/>
        </w:trPr>
        <w:tc>
          <w:tcPr>
            <w:tcW w:w="1250" w:type="pct"/>
            <w:tcBorders>
              <w:bottom w:val="nil"/>
            </w:tcBorders>
          </w:tcPr>
          <w:p w14:paraId="182D3BF5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1A61E5FF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1250" w:type="pct"/>
            <w:tcBorders>
              <w:bottom w:val="nil"/>
            </w:tcBorders>
          </w:tcPr>
          <w:p w14:paraId="38C11FC2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63EC3130" w14:textId="77777777" w:rsidR="002F66B3" w:rsidRPr="00564957" w:rsidRDefault="002F66B3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  <w:bookmarkEnd w:id="10"/>
    </w:tbl>
    <w:p w14:paraId="5083D7BD" w14:textId="77777777" w:rsidR="002F66B3" w:rsidRPr="00564957" w:rsidRDefault="002F66B3" w:rsidP="002F66B3">
      <w:pPr>
        <w:bidi w:val="0"/>
        <w:spacing w:line="240" w:lineRule="auto"/>
        <w:jc w:val="left"/>
        <w:rPr>
          <w:rFonts w:ascii="David" w:hAnsi="David" w:cs="David"/>
          <w:b/>
          <w:bCs/>
        </w:rPr>
      </w:pPr>
    </w:p>
    <w:p w14:paraId="7817A302" w14:textId="77777777" w:rsidR="008335D5" w:rsidRPr="00564957" w:rsidRDefault="008335D5" w:rsidP="008335D5">
      <w:pPr>
        <w:pStyle w:val="HNormal"/>
        <w:rPr>
          <w:rFonts w:ascii="David" w:hAnsi="David" w:cs="David"/>
          <w:rtl/>
        </w:rPr>
      </w:pPr>
    </w:p>
    <w:p w14:paraId="0DF14985" w14:textId="7C9E39F8" w:rsidR="00614448" w:rsidRPr="00564957" w:rsidRDefault="00614448">
      <w:pPr>
        <w:bidi w:val="0"/>
        <w:spacing w:line="240" w:lineRule="auto"/>
        <w:jc w:val="left"/>
        <w:rPr>
          <w:rFonts w:ascii="David" w:hAnsi="David" w:cs="David"/>
          <w:noProof/>
        </w:rPr>
      </w:pPr>
      <w:r w:rsidRPr="00564957">
        <w:rPr>
          <w:rFonts w:ascii="David" w:hAnsi="David" w:cs="David"/>
          <w:rtl/>
        </w:rPr>
        <w:br w:type="page"/>
      </w:r>
    </w:p>
    <w:p w14:paraId="4351D9AC" w14:textId="24F4F7D0" w:rsidR="00614448" w:rsidRPr="00564957" w:rsidRDefault="00614448" w:rsidP="00614448">
      <w:pPr>
        <w:pStyle w:val="22"/>
        <w:keepNext w:val="0"/>
        <w:pageBreakBefore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12" w:name="נספח_פירוט_פעילות"/>
      <w:r w:rsidRPr="00564957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3D2F22" w:rsidRPr="00564957">
        <w:rPr>
          <w:rFonts w:ascii="David" w:hAnsi="David" w:cs="David"/>
          <w:sz w:val="28"/>
          <w:szCs w:val="28"/>
          <w:rtl/>
        </w:rPr>
        <w:t>ו</w:t>
      </w:r>
      <w:r w:rsidRPr="00564957">
        <w:rPr>
          <w:rFonts w:ascii="David" w:hAnsi="David" w:cs="David"/>
          <w:sz w:val="28"/>
          <w:szCs w:val="28"/>
          <w:rtl/>
        </w:rPr>
        <w:t>'</w:t>
      </w:r>
      <w:bookmarkEnd w:id="12"/>
      <w:r w:rsidRPr="00564957">
        <w:rPr>
          <w:rFonts w:ascii="David" w:hAnsi="David" w:cs="David"/>
          <w:sz w:val="28"/>
          <w:szCs w:val="28"/>
          <w:rtl/>
        </w:rPr>
        <w:t xml:space="preserve"> – </w:t>
      </w:r>
      <w:bookmarkStart w:id="13" w:name="נספח_פירוט_פעילות_כותרת"/>
      <w:r w:rsidR="003D2F22" w:rsidRPr="00564957">
        <w:rPr>
          <w:rFonts w:ascii="David" w:hAnsi="David" w:cs="David"/>
          <w:sz w:val="28"/>
          <w:szCs w:val="28"/>
          <w:rtl/>
        </w:rPr>
        <w:t>דוח ביצוע פעילות</w:t>
      </w:r>
      <w:bookmarkEnd w:id="13"/>
    </w:p>
    <w:p w14:paraId="5B01BB3B" w14:textId="7FBF304D" w:rsidR="002B147F" w:rsidRPr="00564957" w:rsidRDefault="002B147F" w:rsidP="002B147F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יש לפרט </w:t>
      </w:r>
      <w:r w:rsidR="00655335">
        <w:rPr>
          <w:rFonts w:ascii="David" w:hAnsi="David" w:cs="David" w:hint="cs"/>
          <w:rtl/>
        </w:rPr>
        <w:t xml:space="preserve">להלן נתוני </w:t>
      </w:r>
      <w:r w:rsidRPr="00564957">
        <w:rPr>
          <w:rFonts w:ascii="David" w:hAnsi="David" w:cs="David"/>
          <w:rtl/>
        </w:rPr>
        <w:t>ביצוע פעילות לפי תחום הבקשה</w:t>
      </w:r>
      <w:r w:rsidR="00655335">
        <w:rPr>
          <w:rFonts w:ascii="David" w:hAnsi="David" w:cs="David" w:hint="cs"/>
          <w:rtl/>
        </w:rPr>
        <w:t>.</w:t>
      </w:r>
    </w:p>
    <w:p w14:paraId="5D22EA4F" w14:textId="2DF61592" w:rsidR="00614448" w:rsidRDefault="00F37969" w:rsidP="00614448">
      <w:pPr>
        <w:pStyle w:val="HNormal"/>
        <w:rPr>
          <w:rFonts w:ascii="David" w:hAnsi="David" w:cs="David"/>
          <w:rtl/>
        </w:rPr>
      </w:pPr>
      <w:r w:rsidRPr="00564957">
        <w:rPr>
          <w:rFonts w:ascii="David" w:hAnsi="David" w:cs="David"/>
          <w:rtl/>
        </w:rPr>
        <w:t xml:space="preserve">מובהר כי </w:t>
      </w:r>
      <w:r w:rsidR="008F68F8" w:rsidRPr="00564957">
        <w:rPr>
          <w:rFonts w:ascii="David" w:hAnsi="David" w:cs="David"/>
          <w:rtl/>
        </w:rPr>
        <w:t>הרשות רשאית לדרוש מהמבקש להגיש לה אסמכתאות לגבי הנתונים המופיעים בדוח (כגון: קבלות וכיוצא באלה)</w:t>
      </w:r>
      <w:r w:rsidR="00655335">
        <w:rPr>
          <w:rFonts w:ascii="David" w:hAnsi="David" w:cs="David" w:hint="cs"/>
          <w:rtl/>
        </w:rPr>
        <w:t>.</w:t>
      </w:r>
    </w:p>
    <w:p w14:paraId="73E98942" w14:textId="08CABB6D" w:rsidR="00A36B50" w:rsidRPr="00283D32" w:rsidRDefault="00A36B50" w:rsidP="00A36B50">
      <w:pPr>
        <w:pStyle w:val="HNormal"/>
        <w:spacing w:after="0" w:line="360" w:lineRule="auto"/>
        <w:rPr>
          <w:rFonts w:ascii="David" w:hAnsi="David" w:cs="David"/>
          <w:b/>
          <w:bCs/>
          <w:u w:val="single"/>
          <w:rtl/>
        </w:rPr>
      </w:pPr>
      <w:r w:rsidRPr="00283D32">
        <w:rPr>
          <w:rFonts w:ascii="David" w:hAnsi="David" w:cs="David"/>
          <w:b/>
          <w:bCs/>
          <w:u w:val="single"/>
          <w:rtl/>
        </w:rPr>
        <w:t xml:space="preserve">להלן פירוט </w:t>
      </w:r>
      <w:r w:rsidRPr="00283D32">
        <w:rPr>
          <w:rFonts w:ascii="David" w:hAnsi="David" w:cs="David" w:hint="cs"/>
          <w:b/>
          <w:bCs/>
          <w:u w:val="single"/>
          <w:rtl/>
        </w:rPr>
        <w:t>ה</w:t>
      </w:r>
      <w:r w:rsidRPr="00283D32">
        <w:rPr>
          <w:rFonts w:ascii="David" w:hAnsi="David" w:cs="David"/>
          <w:b/>
          <w:bCs/>
          <w:u w:val="single"/>
          <w:rtl/>
        </w:rPr>
        <w:t xml:space="preserve">פעילות </w:t>
      </w:r>
      <w:r w:rsidR="000B057F" w:rsidRPr="00283D32">
        <w:rPr>
          <w:rFonts w:ascii="David" w:hAnsi="David" w:cs="David" w:hint="cs"/>
          <w:b/>
          <w:bCs/>
          <w:u w:val="single"/>
          <w:rtl/>
        </w:rPr>
        <w:t xml:space="preserve">שביצע </w:t>
      </w:r>
      <w:r w:rsidRPr="00283D32">
        <w:rPr>
          <w:rFonts w:ascii="David" w:hAnsi="David" w:cs="David"/>
          <w:b/>
          <w:bCs/>
          <w:u w:val="single"/>
          <w:rtl/>
        </w:rPr>
        <w:t>הגוף המפעיל</w:t>
      </w:r>
      <w:r w:rsidR="000B057F" w:rsidRPr="00283D32">
        <w:rPr>
          <w:rFonts w:ascii="David" w:hAnsi="David" w:cs="David" w:hint="cs"/>
          <w:b/>
          <w:bCs/>
          <w:u w:val="single"/>
          <w:rtl/>
        </w:rPr>
        <w:t xml:space="preserve"> בתאריכים 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>01/01/</w:t>
      </w:r>
      <w:r w:rsidR="004C37D5">
        <w:rPr>
          <w:rFonts w:ascii="David" w:hAnsi="David" w:cs="David" w:hint="cs"/>
          <w:b/>
          <w:bCs/>
          <w:u w:val="single"/>
          <w:rtl/>
        </w:rPr>
        <w:t>2023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 xml:space="preserve"> </w:t>
      </w:r>
      <w:r w:rsidR="00953C3A" w:rsidRPr="00283D32">
        <w:rPr>
          <w:rFonts w:ascii="David" w:hAnsi="David" w:cs="David"/>
          <w:b/>
          <w:bCs/>
          <w:u w:val="single"/>
          <w:rtl/>
        </w:rPr>
        <w:t>–</w:t>
      </w:r>
      <w:r w:rsidR="00953C3A" w:rsidRPr="00283D32">
        <w:rPr>
          <w:rFonts w:ascii="David" w:hAnsi="David" w:cs="David" w:hint="cs"/>
          <w:b/>
          <w:bCs/>
          <w:u w:val="single"/>
          <w:rtl/>
        </w:rPr>
        <w:t xml:space="preserve"> 31/12/</w:t>
      </w:r>
      <w:r w:rsidR="004C37D5">
        <w:rPr>
          <w:rFonts w:ascii="David" w:hAnsi="David" w:cs="David" w:hint="cs"/>
          <w:b/>
          <w:bCs/>
          <w:u w:val="single"/>
          <w:rtl/>
        </w:rPr>
        <w:t>2023</w:t>
      </w:r>
      <w:r w:rsidRPr="00283D32">
        <w:rPr>
          <w:rFonts w:ascii="David" w:hAnsi="David" w:cs="David"/>
          <w:b/>
          <w:bCs/>
          <w:u w:val="single"/>
          <w:rtl/>
        </w:rPr>
        <w:t>:</w:t>
      </w:r>
    </w:p>
    <w:p w14:paraId="26DA220C" w14:textId="07E191D5" w:rsidR="00B00B47" w:rsidRPr="00564957" w:rsidRDefault="00705F16" w:rsidP="009869F8">
      <w:pPr>
        <w:pStyle w:val="aff0"/>
        <w:widowControl w:val="0"/>
        <w:numPr>
          <w:ilvl w:val="0"/>
          <w:numId w:val="23"/>
        </w:numPr>
        <w:bidi/>
        <w:spacing w:before="240"/>
        <w:ind w:left="714" w:hanging="357"/>
        <w:contextualSpacing w:val="0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 xml:space="preserve">להלן פירוט הפעילות הנדרש עבור </w:t>
      </w:r>
      <w:r w:rsidRPr="00564957">
        <w:rPr>
          <w:rFonts w:ascii="David" w:hAnsi="David" w:cs="David"/>
          <w:b/>
          <w:bCs/>
          <w:rtl/>
        </w:rPr>
        <w:t xml:space="preserve">גוף המבקש להפעיל מתנדבים </w:t>
      </w:r>
      <w:r>
        <w:rPr>
          <w:rFonts w:ascii="David" w:hAnsi="David" w:cs="David" w:hint="cs"/>
          <w:b/>
          <w:bCs/>
          <w:rtl/>
        </w:rPr>
        <w:t xml:space="preserve">בתקנת בני מיעוטים בתחום </w:t>
      </w:r>
      <w:r w:rsidR="00B00B47" w:rsidRPr="00564957">
        <w:rPr>
          <w:rFonts w:ascii="David" w:hAnsi="David" w:cs="David"/>
          <w:b/>
          <w:bCs/>
          <w:rtl/>
        </w:rPr>
        <w:t>תנועות נוער וארגוני ילדים ונוער</w:t>
      </w:r>
    </w:p>
    <w:p w14:paraId="4461F01E" w14:textId="5BCB843D" w:rsidR="0007764B" w:rsidRPr="0007764B" w:rsidRDefault="0007764B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>
        <w:rPr>
          <w:rFonts w:ascii="David" w:hAnsi="David" w:cs="David" w:hint="cs"/>
          <w:rtl/>
        </w:rPr>
        <w:t>חניכים רשומים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7C457674" w14:textId="415D8F52" w:rsidR="0007764B" w:rsidRPr="0007764B" w:rsidRDefault="0007764B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 w:rsidR="00623C40">
        <w:rPr>
          <w:rFonts w:ascii="David" w:hAnsi="David" w:cs="David" w:hint="cs"/>
          <w:rtl/>
        </w:rPr>
        <w:t>סניפים פעילים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59A97B27" w14:textId="7F08C4B9" w:rsidR="00B00B47" w:rsidRPr="00564957" w:rsidRDefault="00705F16" w:rsidP="009869F8">
      <w:pPr>
        <w:pStyle w:val="aff0"/>
        <w:widowControl w:val="0"/>
        <w:numPr>
          <w:ilvl w:val="0"/>
          <w:numId w:val="23"/>
        </w:numPr>
        <w:bidi/>
        <w:spacing w:before="240"/>
        <w:ind w:left="714" w:hanging="357"/>
        <w:contextualSpacing w:val="0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 xml:space="preserve">להלן פירוט הפעילות הנדרש עבור </w:t>
      </w:r>
      <w:r w:rsidRPr="00564957">
        <w:rPr>
          <w:rFonts w:ascii="David" w:hAnsi="David" w:cs="David"/>
          <w:b/>
          <w:bCs/>
          <w:rtl/>
        </w:rPr>
        <w:t xml:space="preserve">גוף המבקש להפעיל מתנדבים </w:t>
      </w:r>
      <w:r>
        <w:rPr>
          <w:rFonts w:ascii="David" w:hAnsi="David" w:cs="David" w:hint="cs"/>
          <w:b/>
          <w:bCs/>
          <w:rtl/>
        </w:rPr>
        <w:t xml:space="preserve">בתקנת בני מיעוטים בתחום </w:t>
      </w:r>
      <w:r w:rsidR="00B00B47" w:rsidRPr="00564957">
        <w:rPr>
          <w:rFonts w:ascii="David" w:hAnsi="David" w:cs="David"/>
          <w:b/>
          <w:bCs/>
          <w:rtl/>
        </w:rPr>
        <w:t>פעילויות בתחום הבריאות</w:t>
      </w:r>
    </w:p>
    <w:p w14:paraId="17348CA2" w14:textId="3476F1AE" w:rsidR="005C7D7F" w:rsidRPr="0007764B" w:rsidRDefault="005C7D7F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>
        <w:rPr>
          <w:rFonts w:ascii="David" w:hAnsi="David" w:cs="David" w:hint="cs"/>
          <w:rtl/>
        </w:rPr>
        <w:t xml:space="preserve">יישובים בהם </w:t>
      </w:r>
      <w:proofErr w:type="spellStart"/>
      <w:r>
        <w:rPr>
          <w:rFonts w:ascii="David" w:hAnsi="David" w:cs="David" w:hint="cs"/>
          <w:rtl/>
        </w:rPr>
        <w:t>בהם</w:t>
      </w:r>
      <w:proofErr w:type="spellEnd"/>
      <w:r>
        <w:rPr>
          <w:rFonts w:ascii="David" w:hAnsi="David" w:cs="David" w:hint="cs"/>
          <w:rtl/>
        </w:rPr>
        <w:t xml:space="preserve"> פועל הגוף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5603F3C6" w14:textId="108FB16D" w:rsidR="005C7D7F" w:rsidRPr="0007764B" w:rsidRDefault="005C7D7F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>
        <w:rPr>
          <w:rFonts w:ascii="David" w:hAnsi="David" w:cs="David" w:hint="cs"/>
          <w:rtl/>
        </w:rPr>
        <w:t>מקבלי שירות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1487D6BD" w14:textId="1F92AE47" w:rsidR="00B00B47" w:rsidRPr="00564957" w:rsidRDefault="00705F16" w:rsidP="009869F8">
      <w:pPr>
        <w:pStyle w:val="aff0"/>
        <w:widowControl w:val="0"/>
        <w:numPr>
          <w:ilvl w:val="0"/>
          <w:numId w:val="23"/>
        </w:numPr>
        <w:bidi/>
        <w:spacing w:before="240"/>
        <w:ind w:left="714" w:hanging="357"/>
        <w:contextualSpacing w:val="0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 xml:space="preserve">להלן פירוט הפעילות הנדרש עבור </w:t>
      </w:r>
      <w:r w:rsidRPr="00564957">
        <w:rPr>
          <w:rFonts w:ascii="David" w:hAnsi="David" w:cs="David"/>
          <w:b/>
          <w:bCs/>
          <w:rtl/>
        </w:rPr>
        <w:t xml:space="preserve">גוף המבקש להפעיל מתנדבים </w:t>
      </w:r>
      <w:r>
        <w:rPr>
          <w:rFonts w:ascii="David" w:hAnsi="David" w:cs="David" w:hint="cs"/>
          <w:b/>
          <w:bCs/>
          <w:rtl/>
        </w:rPr>
        <w:t xml:space="preserve">בתקנת בני מיעוטים בתחום </w:t>
      </w:r>
      <w:r w:rsidR="00B00B47" w:rsidRPr="00564957">
        <w:rPr>
          <w:rFonts w:ascii="David" w:hAnsi="David" w:cs="David"/>
          <w:b/>
          <w:bCs/>
          <w:rtl/>
        </w:rPr>
        <w:t xml:space="preserve">פעילויות בתחום הרווחה </w:t>
      </w:r>
    </w:p>
    <w:p w14:paraId="4E7F30D9" w14:textId="77777777" w:rsidR="00C37413" w:rsidRPr="0007764B" w:rsidRDefault="00C37413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>
        <w:rPr>
          <w:rFonts w:ascii="David" w:hAnsi="David" w:cs="David" w:hint="cs"/>
          <w:rtl/>
        </w:rPr>
        <w:t xml:space="preserve">יישובים בהם </w:t>
      </w:r>
      <w:proofErr w:type="spellStart"/>
      <w:r>
        <w:rPr>
          <w:rFonts w:ascii="David" w:hAnsi="David" w:cs="David" w:hint="cs"/>
          <w:rtl/>
        </w:rPr>
        <w:t>בהם</w:t>
      </w:r>
      <w:proofErr w:type="spellEnd"/>
      <w:r>
        <w:rPr>
          <w:rFonts w:ascii="David" w:hAnsi="David" w:cs="David" w:hint="cs"/>
          <w:rtl/>
        </w:rPr>
        <w:t xml:space="preserve"> פועל הגוף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0081D2A5" w14:textId="77777777" w:rsidR="00C37413" w:rsidRPr="0007764B" w:rsidRDefault="00C37413" w:rsidP="00283D32">
      <w:pPr>
        <w:pStyle w:val="aff0"/>
        <w:widowControl w:val="0"/>
        <w:bidi/>
        <w:spacing w:before="240"/>
        <w:rPr>
          <w:rFonts w:ascii="David" w:hAnsi="David" w:cs="David"/>
          <w:rtl/>
        </w:rPr>
      </w:pPr>
      <w:r w:rsidRPr="0007764B">
        <w:rPr>
          <w:rFonts w:ascii="David" w:hAnsi="David" w:cs="David" w:hint="cs"/>
          <w:rtl/>
        </w:rPr>
        <w:t xml:space="preserve">מספר </w:t>
      </w:r>
      <w:r>
        <w:rPr>
          <w:rFonts w:ascii="David" w:hAnsi="David" w:cs="David" w:hint="cs"/>
          <w:rtl/>
        </w:rPr>
        <w:t>מקבלי שירות</w:t>
      </w:r>
      <w:r w:rsidRPr="0007764B">
        <w:rPr>
          <w:rFonts w:ascii="David" w:hAnsi="David" w:cs="David" w:hint="cs"/>
          <w:rtl/>
        </w:rPr>
        <w:t>: _______________________________</w:t>
      </w:r>
    </w:p>
    <w:p w14:paraId="1B9E2BB9" w14:textId="589B8B4D" w:rsidR="00B00B47" w:rsidRPr="00564957" w:rsidRDefault="00705F16" w:rsidP="009869F8">
      <w:pPr>
        <w:pStyle w:val="aff0"/>
        <w:widowControl w:val="0"/>
        <w:numPr>
          <w:ilvl w:val="0"/>
          <w:numId w:val="23"/>
        </w:numPr>
        <w:bidi/>
        <w:spacing w:before="240"/>
        <w:ind w:left="714" w:hanging="357"/>
        <w:contextualSpacing w:val="0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 xml:space="preserve">להלן פירוט הפעילות הנדרש עבור </w:t>
      </w:r>
      <w:r w:rsidRPr="00564957">
        <w:rPr>
          <w:rFonts w:ascii="David" w:hAnsi="David" w:cs="David"/>
          <w:b/>
          <w:bCs/>
          <w:rtl/>
        </w:rPr>
        <w:t xml:space="preserve">גוף המבקש להפעיל מתנדבים </w:t>
      </w:r>
      <w:r>
        <w:rPr>
          <w:rFonts w:ascii="David" w:hAnsi="David" w:cs="David" w:hint="cs"/>
          <w:b/>
          <w:bCs/>
          <w:rtl/>
        </w:rPr>
        <w:t xml:space="preserve">בתקנת בני מיעוטים בתחום </w:t>
      </w:r>
      <w:r w:rsidR="00B00B47" w:rsidRPr="00564957">
        <w:rPr>
          <w:rFonts w:ascii="David" w:hAnsi="David" w:cs="David"/>
          <w:b/>
          <w:bCs/>
          <w:rtl/>
        </w:rPr>
        <w:t>פעילויות בתחום הגנת הסביבה וטיפול בבעלי חיים</w:t>
      </w:r>
    </w:p>
    <w:p w14:paraId="11D015F3" w14:textId="06776A9E" w:rsidR="00673232" w:rsidRPr="00673232" w:rsidRDefault="00CE6145" w:rsidP="00283D32">
      <w:pPr>
        <w:pStyle w:val="aff0"/>
        <w:widowControl w:val="0"/>
        <w:bidi/>
        <w:spacing w:before="24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התקציב בש"ח שהושקע על ידי הגוף </w:t>
      </w:r>
      <w:r w:rsidRPr="00564957">
        <w:rPr>
          <w:rFonts w:ascii="David" w:hAnsi="David" w:cs="David"/>
          <w:rtl/>
        </w:rPr>
        <w:t>בתחום הגנת הסביבה והטיפול בבעלי חיים</w:t>
      </w:r>
      <w:r>
        <w:rPr>
          <w:rFonts w:ascii="David" w:hAnsi="David" w:cs="David" w:hint="cs"/>
          <w:rtl/>
        </w:rPr>
        <w:t>: _________________ ₪.</w:t>
      </w:r>
    </w:p>
    <w:p w14:paraId="710B1934" w14:textId="77777777" w:rsidR="00800D44" w:rsidRDefault="00800D44" w:rsidP="004D2369">
      <w:pPr>
        <w:jc w:val="center"/>
        <w:rPr>
          <w:rFonts w:ascii="David" w:hAnsi="David" w:cs="David"/>
          <w:b/>
          <w:bCs/>
          <w:rtl/>
        </w:rPr>
      </w:pPr>
    </w:p>
    <w:p w14:paraId="2277AE09" w14:textId="25D17F3D" w:rsidR="004D2369" w:rsidRPr="004D2369" w:rsidRDefault="004D2369" w:rsidP="004D2369">
      <w:pPr>
        <w:jc w:val="center"/>
        <w:rPr>
          <w:rFonts w:ascii="David" w:hAnsi="David" w:cs="David"/>
          <w:b/>
          <w:bCs/>
        </w:rPr>
      </w:pPr>
      <w:r w:rsidRPr="004D2369">
        <w:rPr>
          <w:rFonts w:ascii="David" w:hAnsi="David" w:cs="David"/>
          <w:b/>
          <w:bCs/>
          <w:rtl/>
        </w:rPr>
        <w:t>אישור עורך דין</w:t>
      </w:r>
    </w:p>
    <w:p w14:paraId="645C57A6" w14:textId="77777777" w:rsidR="004D2369" w:rsidRPr="004D2369" w:rsidRDefault="004D2369" w:rsidP="004D2369">
      <w:pPr>
        <w:rPr>
          <w:rFonts w:ascii="David" w:hAnsi="David" w:cs="David"/>
          <w:rtl/>
        </w:rPr>
      </w:pPr>
      <w:r w:rsidRPr="004D2369">
        <w:rPr>
          <w:rFonts w:ascii="David" w:hAnsi="David" w:cs="David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3118"/>
        <w:gridCol w:w="3119"/>
        <w:gridCol w:w="3117"/>
      </w:tblGrid>
      <w:tr w:rsidR="004D2369" w:rsidRPr="00564957" w14:paraId="026AEBC2" w14:textId="77777777" w:rsidTr="00800D44">
        <w:trPr>
          <w:tblHeader/>
          <w:jc w:val="right"/>
        </w:trPr>
        <w:tc>
          <w:tcPr>
            <w:tcW w:w="1667" w:type="pct"/>
            <w:tcBorders>
              <w:bottom w:val="nil"/>
            </w:tcBorders>
          </w:tcPr>
          <w:p w14:paraId="77D587CB" w14:textId="77777777" w:rsidR="004D2369" w:rsidRPr="00564957" w:rsidRDefault="004D2369" w:rsidP="00517713">
            <w:pPr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564957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667" w:type="pct"/>
            <w:tcBorders>
              <w:bottom w:val="nil"/>
            </w:tcBorders>
          </w:tcPr>
          <w:p w14:paraId="55C77201" w14:textId="77777777" w:rsidR="004D2369" w:rsidRPr="00564957" w:rsidRDefault="004D2369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666" w:type="pct"/>
            <w:tcBorders>
              <w:bottom w:val="nil"/>
            </w:tcBorders>
          </w:tcPr>
          <w:p w14:paraId="5F6D628F" w14:textId="77777777" w:rsidR="004D2369" w:rsidRPr="00564957" w:rsidRDefault="004D2369" w:rsidP="00517713">
            <w:pPr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564957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4D2369" w:rsidRPr="00564957" w14:paraId="1DB146FD" w14:textId="77777777" w:rsidTr="00800D44">
        <w:trPr>
          <w:jc w:val="right"/>
        </w:trPr>
        <w:tc>
          <w:tcPr>
            <w:tcW w:w="1667" w:type="pct"/>
            <w:tcBorders>
              <w:bottom w:val="nil"/>
            </w:tcBorders>
          </w:tcPr>
          <w:p w14:paraId="5AE322DA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7" w:type="pct"/>
            <w:tcBorders>
              <w:bottom w:val="nil"/>
            </w:tcBorders>
          </w:tcPr>
          <w:p w14:paraId="56BCF9EF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6" w:type="pct"/>
            <w:tcBorders>
              <w:bottom w:val="nil"/>
            </w:tcBorders>
          </w:tcPr>
          <w:p w14:paraId="2ACD3685" w14:textId="77777777" w:rsidR="004D2369" w:rsidRPr="00564957" w:rsidRDefault="004D2369" w:rsidP="00517713">
            <w:pPr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564957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516582D4" w14:textId="6DCB0492" w:rsidR="00823BB7" w:rsidRPr="004D2369" w:rsidRDefault="00823BB7" w:rsidP="00823BB7">
      <w:pPr>
        <w:jc w:val="center"/>
        <w:rPr>
          <w:rFonts w:ascii="David" w:hAnsi="David" w:cs="David"/>
          <w:b/>
          <w:bCs/>
        </w:rPr>
      </w:pPr>
      <w:r w:rsidRPr="004D2369">
        <w:rPr>
          <w:rFonts w:ascii="David" w:hAnsi="David" w:cs="David"/>
          <w:b/>
          <w:bCs/>
          <w:rtl/>
        </w:rPr>
        <w:t xml:space="preserve">אישור </w:t>
      </w:r>
      <w:r>
        <w:rPr>
          <w:rFonts w:ascii="David" w:hAnsi="David" w:cs="David" w:hint="cs"/>
          <w:b/>
          <w:bCs/>
          <w:rtl/>
        </w:rPr>
        <w:t>רואה חשבון</w:t>
      </w:r>
    </w:p>
    <w:p w14:paraId="371746D9" w14:textId="09D9C48C" w:rsidR="00823BB7" w:rsidRPr="00823BB7" w:rsidRDefault="00823BB7" w:rsidP="00823BB7">
      <w:pPr>
        <w:rPr>
          <w:rFonts w:ascii="David" w:hAnsi="David" w:cs="David"/>
        </w:rPr>
      </w:pPr>
      <w:r w:rsidRPr="00823BB7">
        <w:rPr>
          <w:rFonts w:ascii="David" w:hAnsi="David" w:cs="David" w:hint="cs"/>
          <w:rtl/>
        </w:rPr>
        <w:t>ביקרנו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הנתונים בהצהרה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_________, המצורפת לחוות דעת זו</w:t>
      </w:r>
      <w:r w:rsidRPr="00823BB7">
        <w:rPr>
          <w:rFonts w:ascii="David" w:hAnsi="David" w:cs="David"/>
          <w:rtl/>
        </w:rPr>
        <w:t xml:space="preserve">. </w:t>
      </w:r>
      <w:r w:rsidRPr="00823BB7">
        <w:rPr>
          <w:rFonts w:ascii="David" w:hAnsi="David" w:cs="David" w:hint="cs"/>
          <w:rtl/>
        </w:rPr>
        <w:t>הצהרה זו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היא</w:t>
      </w:r>
      <w:r w:rsidRPr="00823BB7">
        <w:rPr>
          <w:rFonts w:ascii="David" w:hAnsi="David" w:cs="David"/>
        </w:rPr>
        <w:t xml:space="preserve"> </w:t>
      </w:r>
      <w:r w:rsidRPr="00823BB7">
        <w:rPr>
          <w:rFonts w:ascii="David" w:hAnsi="David" w:cs="David" w:hint="cs"/>
          <w:rtl/>
        </w:rPr>
        <w:t>באחריות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הנהלת</w:t>
      </w:r>
      <w:r w:rsidRPr="00823BB7">
        <w:rPr>
          <w:rFonts w:ascii="David" w:hAnsi="David" w:cs="David"/>
          <w:rtl/>
        </w:rPr>
        <w:t xml:space="preserve"> </w:t>
      </w:r>
      <w:r w:rsidR="00800D44" w:rsidRPr="00823BB7">
        <w:rPr>
          <w:rFonts w:ascii="David" w:hAnsi="David" w:cs="David" w:hint="cs"/>
          <w:rtl/>
        </w:rPr>
        <w:t>_________</w:t>
      </w:r>
      <w:r w:rsidRPr="00823BB7">
        <w:rPr>
          <w:rFonts w:ascii="David" w:hAnsi="David" w:cs="David"/>
          <w:rtl/>
        </w:rPr>
        <w:t xml:space="preserve">. </w:t>
      </w:r>
      <w:r w:rsidRPr="00823BB7">
        <w:rPr>
          <w:rFonts w:ascii="David" w:hAnsi="David" w:cs="David" w:hint="cs"/>
          <w:rtl/>
        </w:rPr>
        <w:t>אחריותנו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היא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לחוות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דעה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על הנתונים בהצהרה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הנ</w:t>
      </w:r>
      <w:r w:rsidRPr="00823BB7">
        <w:rPr>
          <w:rFonts w:ascii="David" w:hAnsi="David" w:cs="David"/>
          <w:rtl/>
        </w:rPr>
        <w:t>"</w:t>
      </w:r>
      <w:r w:rsidRPr="00823BB7">
        <w:rPr>
          <w:rFonts w:ascii="David" w:hAnsi="David" w:cs="David" w:hint="cs"/>
          <w:rtl/>
        </w:rPr>
        <w:t>ל,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בהתבסס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על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ביקורתנו</w:t>
      </w:r>
      <w:r w:rsidRPr="00823BB7">
        <w:rPr>
          <w:rFonts w:ascii="David" w:hAnsi="David" w:cs="David"/>
        </w:rPr>
        <w:t>.</w:t>
      </w:r>
    </w:p>
    <w:p w14:paraId="5CF79D48" w14:textId="77777777" w:rsidR="00823BB7" w:rsidRPr="00823BB7" w:rsidRDefault="00823BB7" w:rsidP="00823BB7">
      <w:pPr>
        <w:rPr>
          <w:rFonts w:ascii="David" w:hAnsi="David" w:cs="David"/>
          <w:rtl/>
        </w:rPr>
      </w:pPr>
      <w:r w:rsidRPr="00823BB7">
        <w:rPr>
          <w:rFonts w:ascii="David" w:hAnsi="David" w:cs="David" w:hint="cs"/>
          <w:rtl/>
        </w:rPr>
        <w:t>ערכנו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בהתאם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לתקני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מקובלים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בישראל</w:t>
      </w:r>
      <w:r w:rsidRPr="00823BB7">
        <w:rPr>
          <w:rFonts w:ascii="David" w:hAnsi="David" w:cs="David"/>
        </w:rPr>
        <w:t>.</w:t>
      </w:r>
      <w:r w:rsidRPr="00823BB7">
        <w:rPr>
          <w:rFonts w:ascii="David" w:hAnsi="David" w:cs="David" w:hint="cs"/>
          <w:rtl/>
        </w:rPr>
        <w:t xml:space="preserve"> על פי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תקנים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אלה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נדרש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מאתנו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לתכנן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את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ולבצעה,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במטרה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להשיג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מידה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סבירה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ביטחון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שאין</w:t>
      </w:r>
      <w:r w:rsidRPr="00823BB7">
        <w:rPr>
          <w:rFonts w:ascii="David" w:hAnsi="David" w:cs="David"/>
          <w:rtl/>
        </w:rPr>
        <w:t xml:space="preserve"> בהצהרה </w:t>
      </w:r>
      <w:r w:rsidRPr="00823BB7">
        <w:rPr>
          <w:rFonts w:ascii="David" w:hAnsi="David" w:cs="David" w:hint="cs"/>
          <w:rtl/>
        </w:rPr>
        <w:t>הנ</w:t>
      </w:r>
      <w:r w:rsidRPr="00823BB7">
        <w:rPr>
          <w:rFonts w:ascii="David" w:hAnsi="David" w:cs="David"/>
          <w:rtl/>
        </w:rPr>
        <w:t>"</w:t>
      </w:r>
      <w:r w:rsidRPr="00823BB7">
        <w:rPr>
          <w:rFonts w:ascii="David" w:hAnsi="David" w:cs="David" w:hint="cs"/>
          <w:rtl/>
        </w:rPr>
        <w:t>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הצגה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מוטעית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מהותית</w:t>
      </w:r>
      <w:r w:rsidRPr="00823BB7">
        <w:rPr>
          <w:rFonts w:ascii="David" w:hAnsi="David" w:cs="David"/>
          <w:rtl/>
        </w:rPr>
        <w:t>.</w:t>
      </w:r>
      <w:r w:rsidRPr="00823BB7">
        <w:rPr>
          <w:rFonts w:ascii="David" w:hAnsi="David" w:cs="David"/>
        </w:rPr>
        <w:t xml:space="preserve"> </w:t>
      </w:r>
      <w:r w:rsidRPr="00823BB7">
        <w:rPr>
          <w:rFonts w:ascii="David" w:hAnsi="David" w:cs="David" w:hint="cs"/>
          <w:rtl/>
        </w:rPr>
        <w:lastRenderedPageBreak/>
        <w:t>הביקורת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כוללת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בדיקה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מדגמית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ראיות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התומכות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בסכומים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ובמידע</w:t>
      </w:r>
      <w:r w:rsidRPr="00823BB7">
        <w:rPr>
          <w:rFonts w:ascii="David" w:hAnsi="David" w:cs="David"/>
          <w:rtl/>
        </w:rPr>
        <w:t xml:space="preserve"> שבהצהרה. </w:t>
      </w:r>
      <w:r w:rsidRPr="00823BB7">
        <w:rPr>
          <w:rFonts w:ascii="David" w:hAnsi="David" w:cs="David" w:hint="cs"/>
          <w:rtl/>
        </w:rPr>
        <w:t>אנו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סבורים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שביקורתנו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מספקת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בסיס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נאות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לחוות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דעתנו</w:t>
      </w:r>
      <w:r w:rsidRPr="00823BB7">
        <w:rPr>
          <w:rFonts w:ascii="David" w:hAnsi="David" w:cs="David"/>
          <w:rtl/>
        </w:rPr>
        <w:t>.</w:t>
      </w:r>
    </w:p>
    <w:p w14:paraId="6628FA7A" w14:textId="0255EB41" w:rsidR="00823BB7" w:rsidRPr="00823BB7" w:rsidRDefault="00823BB7" w:rsidP="00823BB7">
      <w:pPr>
        <w:rPr>
          <w:rFonts w:ascii="David" w:hAnsi="David" w:cs="David"/>
          <w:rtl/>
        </w:rPr>
      </w:pPr>
      <w:r w:rsidRPr="00823BB7">
        <w:rPr>
          <w:rFonts w:ascii="David" w:hAnsi="David" w:cs="David" w:hint="cs"/>
          <w:rtl/>
        </w:rPr>
        <w:t>לדעתנו</w:t>
      </w:r>
      <w:r w:rsidRPr="00823BB7">
        <w:rPr>
          <w:rFonts w:ascii="David" w:hAnsi="David" w:cs="David"/>
          <w:rtl/>
        </w:rPr>
        <w:t xml:space="preserve">, </w:t>
      </w:r>
      <w:r w:rsidRPr="00823BB7">
        <w:rPr>
          <w:rFonts w:ascii="David" w:hAnsi="David" w:cs="David" w:hint="cs"/>
          <w:rtl/>
        </w:rPr>
        <w:t>הנתונים בהצהרה הנ"ל</w:t>
      </w:r>
      <w:r w:rsidRPr="00823BB7">
        <w:rPr>
          <w:rFonts w:ascii="David" w:hAnsi="David" w:cs="David"/>
          <w:rtl/>
        </w:rPr>
        <w:t xml:space="preserve"> משק</w:t>
      </w:r>
      <w:r w:rsidRPr="00823BB7">
        <w:rPr>
          <w:rFonts w:ascii="David" w:hAnsi="David" w:cs="David" w:hint="cs"/>
          <w:rtl/>
        </w:rPr>
        <w:t>פים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באופן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נאות, מכל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הבחינות</w:t>
      </w:r>
      <w:r w:rsidRPr="00823BB7">
        <w:rPr>
          <w:rFonts w:ascii="David" w:hAnsi="David" w:cs="David"/>
          <w:rtl/>
        </w:rPr>
        <w:t xml:space="preserve"> </w:t>
      </w:r>
      <w:r w:rsidRPr="00823BB7">
        <w:rPr>
          <w:rFonts w:ascii="David" w:hAnsi="David" w:cs="David" w:hint="cs"/>
          <w:rtl/>
        </w:rPr>
        <w:t>המהותיות</w:t>
      </w:r>
      <w:r w:rsidRPr="00823BB7">
        <w:rPr>
          <w:rFonts w:ascii="David" w:hAnsi="David" w:cs="David"/>
          <w:rtl/>
        </w:rPr>
        <w:t xml:space="preserve">, </w:t>
      </w:r>
      <w:r w:rsidRPr="00823BB7">
        <w:rPr>
          <w:rFonts w:ascii="David" w:hAnsi="David" w:cs="David" w:hint="cs"/>
          <w:rtl/>
        </w:rPr>
        <w:t>את האמור בהצהרת המציע, בהתאם לרשומות עליהן התבסס.</w:t>
      </w:r>
    </w:p>
    <w:p w14:paraId="15E9A3FE" w14:textId="77777777" w:rsidR="00823BB7" w:rsidRPr="00823BB7" w:rsidRDefault="00823BB7" w:rsidP="00800D44">
      <w:pPr>
        <w:jc w:val="center"/>
        <w:rPr>
          <w:rFonts w:ascii="David" w:hAnsi="David" w:cs="David"/>
          <w:rtl/>
        </w:rPr>
      </w:pPr>
      <w:r w:rsidRPr="00823BB7">
        <w:rPr>
          <w:rFonts w:ascii="David" w:hAnsi="David" w:cs="David"/>
          <w:rtl/>
        </w:rPr>
        <w:t>בכבוד רב,</w:t>
      </w:r>
    </w:p>
    <w:tbl>
      <w:tblPr>
        <w:tblStyle w:val="aff2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3711"/>
      </w:tblGrid>
      <w:tr w:rsidR="00823BB7" w:rsidRPr="00823BB7" w14:paraId="01C828E4" w14:textId="77777777" w:rsidTr="00517713">
        <w:trPr>
          <w:trHeight w:val="255"/>
          <w:tblHeader/>
          <w:jc w:val="center"/>
        </w:trPr>
        <w:tc>
          <w:tcPr>
            <w:tcW w:w="3711" w:type="dxa"/>
          </w:tcPr>
          <w:p w14:paraId="581A3DF8" w14:textId="29C56F87" w:rsidR="00823BB7" w:rsidRPr="00823BB7" w:rsidRDefault="00823BB7" w:rsidP="00800D44">
            <w:pPr>
              <w:jc w:val="center"/>
              <w:rPr>
                <w:rFonts w:ascii="David" w:hAnsi="David" w:cs="David"/>
                <w:rtl/>
              </w:rPr>
            </w:pPr>
            <w:r w:rsidRPr="00823BB7">
              <w:rPr>
                <w:rFonts w:ascii="David" w:hAnsi="David" w:cs="David"/>
                <w:rtl/>
              </w:rPr>
              <w:t>רואי חשבון</w:t>
            </w:r>
          </w:p>
        </w:tc>
      </w:tr>
      <w:tr w:rsidR="00823BB7" w:rsidRPr="00823BB7" w14:paraId="73A2F16E" w14:textId="77777777" w:rsidTr="00517713">
        <w:trPr>
          <w:trHeight w:val="297"/>
          <w:jc w:val="center"/>
        </w:trPr>
        <w:tc>
          <w:tcPr>
            <w:tcW w:w="3711" w:type="dxa"/>
          </w:tcPr>
          <w:p w14:paraId="76D5657A" w14:textId="77777777" w:rsidR="00823BB7" w:rsidRPr="00823BB7" w:rsidRDefault="00823BB7" w:rsidP="00823BB7">
            <w:pPr>
              <w:pBdr>
                <w:bottom w:val="single" w:sz="4" w:space="1" w:color="auto"/>
              </w:pBdr>
              <w:rPr>
                <w:rFonts w:ascii="David" w:hAnsi="David" w:cs="David"/>
                <w:rtl/>
              </w:rPr>
            </w:pPr>
          </w:p>
        </w:tc>
      </w:tr>
    </w:tbl>
    <w:p w14:paraId="0E18B131" w14:textId="12D984D5" w:rsidR="007F6A44" w:rsidRPr="00564957" w:rsidRDefault="007F6A44" w:rsidP="00D874D2">
      <w:pPr>
        <w:bidi w:val="0"/>
        <w:spacing w:line="240" w:lineRule="auto"/>
        <w:jc w:val="left"/>
        <w:rPr>
          <w:rFonts w:ascii="David" w:hAnsi="David" w:cs="David" w:hint="cs"/>
          <w:noProof/>
          <w:rtl/>
        </w:rPr>
      </w:pPr>
    </w:p>
    <w:sectPr w:rsidR="007F6A44" w:rsidRPr="00564957" w:rsidSect="003C4E99">
      <w:headerReference w:type="default" r:id="rId11"/>
      <w:footerReference w:type="default" r:id="rId12"/>
      <w:footerReference w:type="first" r:id="rId13"/>
      <w:endnotePr>
        <w:numFmt w:val="lowerLetter"/>
      </w:endnotePr>
      <w:pgSz w:w="11906" w:h="16838"/>
      <w:pgMar w:top="142" w:right="1276" w:bottom="709" w:left="1276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F65CC2" w14:textId="77777777" w:rsidR="002A7583" w:rsidRDefault="002A7583">
      <w:r>
        <w:separator/>
      </w:r>
    </w:p>
  </w:endnote>
  <w:endnote w:type="continuationSeparator" w:id="0">
    <w:p w14:paraId="2AB8CCF8" w14:textId="77777777" w:rsidR="002A7583" w:rsidRDefault="002A7583">
      <w:r>
        <w:continuationSeparator/>
      </w:r>
    </w:p>
  </w:endnote>
  <w:endnote w:type="continuationNotice" w:id="1">
    <w:p w14:paraId="15D56D42" w14:textId="77777777" w:rsidR="002A7583" w:rsidRDefault="002A758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Times New Roman Bold">
    <w:panose1 w:val="02020803070505020304"/>
    <w:charset w:val="00"/>
    <w:family w:val="roman"/>
    <w:notTrueType/>
    <w:pitch w:val="default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avid Transparent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B52AB9" w14:textId="75A9EDB7" w:rsidR="00AF7B95" w:rsidRPr="00EA2ABF" w:rsidRDefault="00AF7B95" w:rsidP="00AF7B95">
    <w:pPr>
      <w:pStyle w:val="aa"/>
      <w:pBdr>
        <w:top w:val="none" w:sz="0" w:space="0" w:color="auto"/>
      </w:pBdr>
      <w:jc w:val="center"/>
      <w:rPr>
        <w:rFonts w:ascii="David" w:hAnsi="David" w:cs="David"/>
        <w:sz w:val="24"/>
      </w:rPr>
    </w:pPr>
    <w:r w:rsidRPr="00EA2ABF">
      <w:rPr>
        <w:rFonts w:ascii="David" w:hAnsi="David" w:cs="David"/>
        <w:sz w:val="24"/>
      </w:rPr>
      <w:fldChar w:fldCharType="begin"/>
    </w:r>
    <w:r w:rsidRPr="00EA2ABF">
      <w:rPr>
        <w:rFonts w:ascii="David" w:hAnsi="David" w:cs="David"/>
        <w:sz w:val="24"/>
      </w:rPr>
      <w:instrText>PAGE   \* MERGEFORMAT</w:instrText>
    </w:r>
    <w:r w:rsidRPr="00EA2ABF">
      <w:rPr>
        <w:rFonts w:ascii="David" w:hAnsi="David" w:cs="David"/>
        <w:sz w:val="24"/>
      </w:rPr>
      <w:fldChar w:fldCharType="separate"/>
    </w:r>
    <w:r w:rsidR="00344CD2" w:rsidRPr="00344CD2">
      <w:rPr>
        <w:rFonts w:ascii="David" w:hAnsi="David" w:cs="David"/>
        <w:noProof/>
        <w:sz w:val="24"/>
        <w:rtl/>
        <w:lang w:val="he-IL"/>
      </w:rPr>
      <w:t>14</w:t>
    </w:r>
    <w:r w:rsidRPr="00EA2ABF">
      <w:rPr>
        <w:rFonts w:ascii="David" w:hAnsi="David" w:cs="David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6CF442" w14:textId="33A55AA1" w:rsidR="007115C5" w:rsidRPr="00C544EF" w:rsidRDefault="007115C5" w:rsidP="005328DD">
    <w:pPr>
      <w:pStyle w:val="aa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147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="00344CD2">
      <w:rPr>
        <w:noProof/>
        <w:snapToGrid w:val="0"/>
        <w:rtl/>
      </w:rPr>
      <w:t>14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14:paraId="63E38CAC" w14:textId="77777777" w:rsidR="007115C5" w:rsidRPr="0016172D" w:rsidRDefault="007115C5" w:rsidP="00042914">
    <w:pPr>
      <w:pStyle w:val="aa"/>
      <w:pBdr>
        <w:top w:val="none" w:sz="0" w:space="0" w:color="auto"/>
      </w:pBdr>
      <w:tabs>
        <w:tab w:val="clear" w:pos="4153"/>
        <w:tab w:val="clear" w:pos="8309"/>
        <w:tab w:val="left" w:pos="3542"/>
        <w:tab w:val="left" w:pos="3684"/>
        <w:tab w:val="center" w:pos="9750"/>
        <w:tab w:val="left" w:pos="10033"/>
      </w:tabs>
      <w:spacing w:after="0" w:line="240" w:lineRule="auto"/>
      <w:jc w:val="right"/>
      <w:rPr>
        <w:snapToGrid w:val="0"/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250B43" w14:textId="77777777" w:rsidR="002A7583" w:rsidRDefault="002A7583">
      <w:r>
        <w:separator/>
      </w:r>
    </w:p>
  </w:footnote>
  <w:footnote w:type="continuationSeparator" w:id="0">
    <w:p w14:paraId="2F14837C" w14:textId="77777777" w:rsidR="002A7583" w:rsidRDefault="002A7583">
      <w:r>
        <w:continuationSeparator/>
      </w:r>
    </w:p>
  </w:footnote>
  <w:footnote w:type="continuationNotice" w:id="1">
    <w:p w14:paraId="7413DCEF" w14:textId="77777777" w:rsidR="002A7583" w:rsidRDefault="002A758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bidiVisual/>
      <w:tblW w:w="5000" w:type="pct"/>
      <w:jc w:val="center"/>
      <w:tblLook w:val="04A0" w:firstRow="1" w:lastRow="0" w:firstColumn="1" w:lastColumn="0" w:noHBand="0" w:noVBand="1"/>
    </w:tblPr>
    <w:tblGrid>
      <w:gridCol w:w="2658"/>
      <w:gridCol w:w="2019"/>
      <w:gridCol w:w="2019"/>
      <w:gridCol w:w="2658"/>
    </w:tblGrid>
    <w:tr w:rsidR="00E826D1" w:rsidRPr="003920B6" w14:paraId="246516AF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445AD13" w14:textId="7777777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מדינת ישראל</w:t>
          </w:r>
        </w:p>
      </w:tc>
      <w:tc>
        <w:tcPr>
          <w:tcW w:w="1079" w:type="pct"/>
          <w:vMerge w:val="restart"/>
          <w:vAlign w:val="center"/>
        </w:tcPr>
        <w:p w14:paraId="100D8EBE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67402248" wp14:editId="227021D0">
                <wp:extent cx="558165" cy="709930"/>
                <wp:effectExtent l="0" t="0" r="0" b="0"/>
                <wp:docPr id="31" name="תמונה 31" title="סמל המדי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8165" cy="709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79" w:type="pct"/>
          <w:vMerge w:val="restart"/>
          <w:vAlign w:val="center"/>
        </w:tcPr>
        <w:p w14:paraId="317B2548" w14:textId="755E984A" w:rsidR="00E826D1" w:rsidRPr="003920B6" w:rsidRDefault="00DC62AE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>
            <w:rPr>
              <w:rFonts w:ascii="David" w:hAnsi="David" w:cs="David"/>
              <w:noProof/>
              <w:sz w:val="26"/>
              <w:szCs w:val="26"/>
              <w:lang w:eastAsia="en-US"/>
            </w:rPr>
            <w:drawing>
              <wp:inline distT="0" distB="0" distL="0" distR="0" wp14:anchorId="490544AB" wp14:editId="7B76196A">
                <wp:extent cx="1009402" cy="686672"/>
                <wp:effectExtent l="0" t="0" r="635" b="0"/>
                <wp:docPr id="32" name="תמונה 3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9436" cy="69349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21" w:type="pct"/>
          <w:vAlign w:val="center"/>
        </w:tcPr>
        <w:p w14:paraId="7329C485" w14:textId="33E3492D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 w:rsidRPr="003920B6">
            <w:rPr>
              <w:rFonts w:ascii="David" w:hAnsi="David" w:cs="David"/>
              <w:b/>
              <w:bCs/>
            </w:rPr>
            <w:t>STATE OF ISRAEL</w:t>
          </w:r>
        </w:p>
      </w:tc>
    </w:tr>
    <w:tr w:rsidR="00E826D1" w:rsidRPr="003920B6" w14:paraId="7EF0642E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523EE7F" w14:textId="2D44E22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הרשות לשירות אזרחי</w:t>
          </w:r>
        </w:p>
      </w:tc>
      <w:tc>
        <w:tcPr>
          <w:tcW w:w="1079" w:type="pct"/>
          <w:vMerge/>
          <w:vAlign w:val="center"/>
        </w:tcPr>
        <w:p w14:paraId="5E815D72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079" w:type="pct"/>
          <w:vMerge/>
          <w:vAlign w:val="center"/>
        </w:tcPr>
        <w:p w14:paraId="18704EBD" w14:textId="77777777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421" w:type="pct"/>
          <w:vAlign w:val="center"/>
        </w:tcPr>
        <w:p w14:paraId="23EABA0E" w14:textId="0A18CBF7" w:rsidR="00E826D1" w:rsidRPr="003920B6" w:rsidRDefault="00DC62AE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w w:val="95"/>
            </w:rPr>
            <w:t>Civi</w:t>
          </w:r>
          <w:r>
            <w:rPr>
              <w:rFonts w:ascii="David" w:hAnsi="David" w:cs="David"/>
              <w:b/>
              <w:bCs/>
              <w:w w:val="95"/>
            </w:rPr>
            <w:t>l</w:t>
          </w:r>
          <w:r w:rsidRPr="003920B6">
            <w:rPr>
              <w:rFonts w:ascii="David" w:hAnsi="David" w:cs="David"/>
              <w:b/>
              <w:bCs/>
              <w:w w:val="95"/>
            </w:rPr>
            <w:t xml:space="preserve"> Service </w:t>
          </w:r>
          <w:r w:rsidR="00E826D1" w:rsidRPr="003920B6">
            <w:rPr>
              <w:rFonts w:ascii="David" w:hAnsi="David" w:cs="David"/>
              <w:b/>
              <w:bCs/>
              <w:w w:val="95"/>
            </w:rPr>
            <w:t>Authority</w:t>
          </w:r>
        </w:p>
      </w:tc>
    </w:tr>
  </w:tbl>
  <w:p w14:paraId="509A8584" w14:textId="3B491C28" w:rsidR="00AF7B95" w:rsidRPr="003920B6" w:rsidRDefault="00AF7B95" w:rsidP="001E19D1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color w:val="auto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color w:val="auto"/>
        <w:sz w:val="24"/>
        <w:szCs w:val="24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855"/>
      </w:pPr>
      <w:rPr>
        <w:rFonts w:ascii="Times New Roman" w:eastAsia="Times New Roman" w:hAnsi="Times New Roman" w:cs="David"/>
      </w:rPr>
    </w:lvl>
    <w:lvl w:ilvl="2">
      <w:start w:val="4"/>
      <w:numFmt w:val="decimal"/>
      <w:lvlText w:val="%1.%2.%3"/>
      <w:lvlJc w:val="left"/>
      <w:pPr>
        <w:tabs>
          <w:tab w:val="num" w:pos="1575"/>
        </w:tabs>
        <w:ind w:left="1575" w:hanging="855"/>
      </w:pPr>
      <w:rPr>
        <w:rFonts w:ascii="Wingdings" w:hAnsi="Wingdings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ascii="Times New Roman" w:eastAsia="Times New Roman" w:hAnsi="Times New Roman" w:cs="David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ascii="Times New Roman" w:eastAsia="Times New Roman" w:hAnsi="Times New Roman" w:cs="David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ascii="Times New Roman" w:eastAsia="Times New Roman" w:hAnsi="Times New Roman" w:cs="David"/>
      </w:rPr>
    </w:lvl>
  </w:abstractNum>
  <w:abstractNum w:abstractNumId="4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</w:abstractNum>
  <w:abstractNum w:abstractNumId="5" w15:restartNumberingAfterBreak="0">
    <w:nsid w:val="0000000B"/>
    <w:multiLevelType w:val="singleLevel"/>
    <w:tmpl w:val="BE24E47A"/>
    <w:name w:val="WW8Num11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/>
        <w:sz w:val="28"/>
        <w:szCs w:val="28"/>
      </w:rPr>
    </w:lvl>
  </w:abstractNum>
  <w:abstractNum w:abstractNumId="6" w15:restartNumberingAfterBreak="0">
    <w:nsid w:val="0000000C"/>
    <w:multiLevelType w:val="singleLevel"/>
    <w:tmpl w:val="0000000C"/>
    <w:name w:val="WW8Num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52372BC"/>
    <w:multiLevelType w:val="multilevel"/>
    <w:tmpl w:val="42C864F4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27FD4DEF"/>
    <w:multiLevelType w:val="multilevel"/>
    <w:tmpl w:val="424A7B28"/>
    <w:lvl w:ilvl="0">
      <w:start w:val="1"/>
      <w:numFmt w:val="decimal"/>
      <w:pStyle w:val="a0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pStyle w:val="a0"/>
      <w:lvlText w:val="%2."/>
      <w:lvlJc w:val="left"/>
      <w:pPr>
        <w:tabs>
          <w:tab w:val="num" w:pos="576"/>
        </w:tabs>
        <w:ind w:left="576" w:hanging="576"/>
      </w:pPr>
      <w:rPr>
        <w:rFonts w:ascii="Times New Roman" w:eastAsia="Times New Roman" w:hAnsi="Times New Roman" w:cs="David"/>
        <w:b w:val="0"/>
        <w:bCs w:val="0"/>
        <w:i w:val="0"/>
        <w:iCs w:val="0"/>
        <w:sz w:val="20"/>
        <w:szCs w:val="20"/>
      </w:rPr>
    </w:lvl>
    <w:lvl w:ilvl="2"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4" w15:restartNumberingAfterBreak="0">
    <w:nsid w:val="2E51040A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7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9" w15:restartNumberingAfterBreak="0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3FE62690"/>
    <w:multiLevelType w:val="hybridMultilevel"/>
    <w:tmpl w:val="27322928"/>
    <w:lvl w:ilvl="0" w:tplc="F2089B9E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2" w15:restartNumberingAfterBreak="0">
    <w:nsid w:val="474866E6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23" w15:restartNumberingAfterBreak="0">
    <w:nsid w:val="4B705C50"/>
    <w:multiLevelType w:val="hybridMultilevel"/>
    <w:tmpl w:val="98A0DACA"/>
    <w:lvl w:ilvl="0" w:tplc="04090005">
      <w:start w:val="1"/>
      <w:numFmt w:val="hebrew1"/>
      <w:pStyle w:val="a2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4" w15:restartNumberingAfterBreak="0">
    <w:nsid w:val="4D7260A6"/>
    <w:multiLevelType w:val="hybridMultilevel"/>
    <w:tmpl w:val="16587376"/>
    <w:lvl w:ilvl="0" w:tplc="04090001">
      <w:start w:val="1"/>
      <w:numFmt w:val="bullet"/>
      <w:pStyle w:val="a3"/>
      <w:lvlText w:val=""/>
      <w:lvlJc w:val="left"/>
      <w:pPr>
        <w:ind w:left="17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pStyle w:val="33"/>
      <w:lvlText w:val=""/>
      <w:lvlJc w:val="left"/>
      <w:pPr>
        <w:ind w:left="32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3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56" w:hanging="360"/>
      </w:pPr>
      <w:rPr>
        <w:rFonts w:ascii="Wingdings" w:hAnsi="Wingdings" w:hint="default"/>
      </w:rPr>
    </w:lvl>
  </w:abstractNum>
  <w:abstractNum w:abstractNumId="25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6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27" w15:restartNumberingAfterBreak="0">
    <w:nsid w:val="6B2D6B18"/>
    <w:multiLevelType w:val="singleLevel"/>
    <w:tmpl w:val="D1764C9A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8" w15:restartNumberingAfterBreak="0">
    <w:nsid w:val="75725FA2"/>
    <w:multiLevelType w:val="hybridMultilevel"/>
    <w:tmpl w:val="3D30BEE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7AE31E81"/>
    <w:multiLevelType w:val="hybridMultilevel"/>
    <w:tmpl w:val="E1C0048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65377253">
    <w:abstractNumId w:val="18"/>
  </w:num>
  <w:num w:numId="2" w16cid:durableId="1230654863">
    <w:abstractNumId w:val="8"/>
  </w:num>
  <w:num w:numId="3" w16cid:durableId="1898937186">
    <w:abstractNumId w:val="27"/>
  </w:num>
  <w:num w:numId="4" w16cid:durableId="421024620">
    <w:abstractNumId w:val="23"/>
  </w:num>
  <w:num w:numId="5" w16cid:durableId="321589741">
    <w:abstractNumId w:val="9"/>
  </w:num>
  <w:num w:numId="6" w16cid:durableId="1931041798">
    <w:abstractNumId w:val="13"/>
  </w:num>
  <w:num w:numId="7" w16cid:durableId="994452245">
    <w:abstractNumId w:val="16"/>
  </w:num>
  <w:num w:numId="8" w16cid:durableId="1518695353">
    <w:abstractNumId w:val="22"/>
  </w:num>
  <w:num w:numId="9" w16cid:durableId="2262587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0" w16cid:durableId="11092753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79890588">
    <w:abstractNumId w:val="24"/>
  </w:num>
  <w:num w:numId="12" w16cid:durableId="811826292">
    <w:abstractNumId w:val="19"/>
  </w:num>
  <w:num w:numId="13" w16cid:durableId="1856724716">
    <w:abstractNumId w:val="15"/>
  </w:num>
  <w:num w:numId="14" w16cid:durableId="97531634">
    <w:abstractNumId w:val="25"/>
  </w:num>
  <w:num w:numId="15" w16cid:durableId="310912648">
    <w:abstractNumId w:val="26"/>
  </w:num>
  <w:num w:numId="16" w16cid:durableId="39701916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83241499">
    <w:abstractNumId w:val="21"/>
  </w:num>
  <w:num w:numId="18" w16cid:durableId="759788710">
    <w:abstractNumId w:val="17"/>
  </w:num>
  <w:num w:numId="19" w16cid:durableId="1358965740">
    <w:abstractNumId w:val="10"/>
  </w:num>
  <w:num w:numId="20" w16cid:durableId="41636523">
    <w:abstractNumId w:val="14"/>
  </w:num>
  <w:num w:numId="21" w16cid:durableId="1635058416">
    <w:abstractNumId w:val="29"/>
  </w:num>
  <w:num w:numId="22" w16cid:durableId="267782954">
    <w:abstractNumId w:val="28"/>
  </w:num>
  <w:num w:numId="23" w16cid:durableId="1301960333">
    <w:abstractNumId w:val="2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hideSpellingErrors/>
  <w:hideGrammaticalErrors/>
  <w:proofState w:spelling="clean" w:grammar="clean"/>
  <w:attachedTemplate r:id="rId1"/>
  <w:stylePaneFormatFilter w:val="3C24" w:allStyles="0" w:customStyles="0" w:latentStyles="1" w:stylesInUse="0" w:headingStyles="1" w:numberingStyles="0" w:tableStyles="0" w:directFormattingOnRuns="0" w:directFormattingOnParagraphs="0" w:directFormattingOnNumbering="1" w:directFormattingOnTables="1" w:clearFormatting="1" w:top3HeadingStyles="1" w:visibleStyles="0" w:alternateStyleNames="0"/>
  <w:defaultTabStop w:val="578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A77"/>
    <w:rsid w:val="00000724"/>
    <w:rsid w:val="000007B6"/>
    <w:rsid w:val="00000817"/>
    <w:rsid w:val="00000876"/>
    <w:rsid w:val="00000965"/>
    <w:rsid w:val="000011B7"/>
    <w:rsid w:val="000011B9"/>
    <w:rsid w:val="0000181B"/>
    <w:rsid w:val="00001AD8"/>
    <w:rsid w:val="000020CD"/>
    <w:rsid w:val="00002415"/>
    <w:rsid w:val="00002523"/>
    <w:rsid w:val="00002698"/>
    <w:rsid w:val="0000297D"/>
    <w:rsid w:val="00002B42"/>
    <w:rsid w:val="00002B7B"/>
    <w:rsid w:val="00002F96"/>
    <w:rsid w:val="00003018"/>
    <w:rsid w:val="000031FA"/>
    <w:rsid w:val="0000364A"/>
    <w:rsid w:val="00003748"/>
    <w:rsid w:val="00003F5C"/>
    <w:rsid w:val="0000434E"/>
    <w:rsid w:val="000049F7"/>
    <w:rsid w:val="00004AC4"/>
    <w:rsid w:val="00004D18"/>
    <w:rsid w:val="00005328"/>
    <w:rsid w:val="00005352"/>
    <w:rsid w:val="00005520"/>
    <w:rsid w:val="000055F6"/>
    <w:rsid w:val="00005C5F"/>
    <w:rsid w:val="00006060"/>
    <w:rsid w:val="000064A5"/>
    <w:rsid w:val="00006681"/>
    <w:rsid w:val="0000673E"/>
    <w:rsid w:val="000067BA"/>
    <w:rsid w:val="00006A72"/>
    <w:rsid w:val="00006FFF"/>
    <w:rsid w:val="00007783"/>
    <w:rsid w:val="00007C91"/>
    <w:rsid w:val="00007D0A"/>
    <w:rsid w:val="00007E5D"/>
    <w:rsid w:val="000102F3"/>
    <w:rsid w:val="0001043E"/>
    <w:rsid w:val="000110CF"/>
    <w:rsid w:val="000110D0"/>
    <w:rsid w:val="000110DC"/>
    <w:rsid w:val="000114B8"/>
    <w:rsid w:val="000122DA"/>
    <w:rsid w:val="00012313"/>
    <w:rsid w:val="000125C2"/>
    <w:rsid w:val="0001283D"/>
    <w:rsid w:val="00012E71"/>
    <w:rsid w:val="00012E87"/>
    <w:rsid w:val="00013057"/>
    <w:rsid w:val="00013702"/>
    <w:rsid w:val="00013713"/>
    <w:rsid w:val="00013D7C"/>
    <w:rsid w:val="00013F22"/>
    <w:rsid w:val="00013FE3"/>
    <w:rsid w:val="0001435F"/>
    <w:rsid w:val="00014514"/>
    <w:rsid w:val="00014611"/>
    <w:rsid w:val="00014684"/>
    <w:rsid w:val="00014DF3"/>
    <w:rsid w:val="00014FFA"/>
    <w:rsid w:val="00015263"/>
    <w:rsid w:val="0001528C"/>
    <w:rsid w:val="000155C8"/>
    <w:rsid w:val="000157BC"/>
    <w:rsid w:val="000157CA"/>
    <w:rsid w:val="00016322"/>
    <w:rsid w:val="00016603"/>
    <w:rsid w:val="00016B22"/>
    <w:rsid w:val="00016F57"/>
    <w:rsid w:val="000175F5"/>
    <w:rsid w:val="00017A34"/>
    <w:rsid w:val="00017E7A"/>
    <w:rsid w:val="00017EAF"/>
    <w:rsid w:val="00020132"/>
    <w:rsid w:val="000201DE"/>
    <w:rsid w:val="00020216"/>
    <w:rsid w:val="00020413"/>
    <w:rsid w:val="000207EB"/>
    <w:rsid w:val="00020806"/>
    <w:rsid w:val="00020922"/>
    <w:rsid w:val="00020BC1"/>
    <w:rsid w:val="00020EEC"/>
    <w:rsid w:val="0002106C"/>
    <w:rsid w:val="0002150C"/>
    <w:rsid w:val="00021A31"/>
    <w:rsid w:val="00021AA5"/>
    <w:rsid w:val="00021C33"/>
    <w:rsid w:val="000221DA"/>
    <w:rsid w:val="00022276"/>
    <w:rsid w:val="00022440"/>
    <w:rsid w:val="000227B8"/>
    <w:rsid w:val="00022E15"/>
    <w:rsid w:val="000230BE"/>
    <w:rsid w:val="00023560"/>
    <w:rsid w:val="000236D7"/>
    <w:rsid w:val="000237F7"/>
    <w:rsid w:val="000238A2"/>
    <w:rsid w:val="00023AA3"/>
    <w:rsid w:val="00023AE1"/>
    <w:rsid w:val="000240E4"/>
    <w:rsid w:val="0002491F"/>
    <w:rsid w:val="00024966"/>
    <w:rsid w:val="00024E6F"/>
    <w:rsid w:val="000251D3"/>
    <w:rsid w:val="0002568B"/>
    <w:rsid w:val="0002598A"/>
    <w:rsid w:val="00025F35"/>
    <w:rsid w:val="000261A0"/>
    <w:rsid w:val="000261D5"/>
    <w:rsid w:val="0002684E"/>
    <w:rsid w:val="00026B27"/>
    <w:rsid w:val="00026BDA"/>
    <w:rsid w:val="00026C85"/>
    <w:rsid w:val="00026E56"/>
    <w:rsid w:val="00026ED5"/>
    <w:rsid w:val="00026EE8"/>
    <w:rsid w:val="00027228"/>
    <w:rsid w:val="00027297"/>
    <w:rsid w:val="00027621"/>
    <w:rsid w:val="00027935"/>
    <w:rsid w:val="00027D76"/>
    <w:rsid w:val="00027E02"/>
    <w:rsid w:val="00027E1A"/>
    <w:rsid w:val="00027E2C"/>
    <w:rsid w:val="000304F5"/>
    <w:rsid w:val="00030D2F"/>
    <w:rsid w:val="00031663"/>
    <w:rsid w:val="000316BA"/>
    <w:rsid w:val="000316D5"/>
    <w:rsid w:val="00031AD2"/>
    <w:rsid w:val="00031D63"/>
    <w:rsid w:val="00031FCE"/>
    <w:rsid w:val="00031FD8"/>
    <w:rsid w:val="000326EC"/>
    <w:rsid w:val="00032CCC"/>
    <w:rsid w:val="00032E9F"/>
    <w:rsid w:val="00032F45"/>
    <w:rsid w:val="00032FA5"/>
    <w:rsid w:val="0003346D"/>
    <w:rsid w:val="000335F2"/>
    <w:rsid w:val="0003393E"/>
    <w:rsid w:val="00033BDC"/>
    <w:rsid w:val="00033DE5"/>
    <w:rsid w:val="00033F50"/>
    <w:rsid w:val="000342BB"/>
    <w:rsid w:val="0003493F"/>
    <w:rsid w:val="00034A7B"/>
    <w:rsid w:val="00034BB0"/>
    <w:rsid w:val="00034CD7"/>
    <w:rsid w:val="00035C48"/>
    <w:rsid w:val="00036131"/>
    <w:rsid w:val="00036331"/>
    <w:rsid w:val="00036DA3"/>
    <w:rsid w:val="00036FED"/>
    <w:rsid w:val="00037845"/>
    <w:rsid w:val="00037B02"/>
    <w:rsid w:val="00037C07"/>
    <w:rsid w:val="00037CE0"/>
    <w:rsid w:val="0004081F"/>
    <w:rsid w:val="00040C10"/>
    <w:rsid w:val="0004115B"/>
    <w:rsid w:val="0004182B"/>
    <w:rsid w:val="00041E7B"/>
    <w:rsid w:val="00041FE6"/>
    <w:rsid w:val="0004236B"/>
    <w:rsid w:val="00042914"/>
    <w:rsid w:val="000429A5"/>
    <w:rsid w:val="00042BE3"/>
    <w:rsid w:val="00042C1C"/>
    <w:rsid w:val="00042D85"/>
    <w:rsid w:val="00043143"/>
    <w:rsid w:val="00043DE4"/>
    <w:rsid w:val="00043DFF"/>
    <w:rsid w:val="00044218"/>
    <w:rsid w:val="00044629"/>
    <w:rsid w:val="0004484E"/>
    <w:rsid w:val="00044D44"/>
    <w:rsid w:val="00044E8A"/>
    <w:rsid w:val="00044E91"/>
    <w:rsid w:val="00045222"/>
    <w:rsid w:val="000452B3"/>
    <w:rsid w:val="00045672"/>
    <w:rsid w:val="00045951"/>
    <w:rsid w:val="00045A4F"/>
    <w:rsid w:val="00045B2E"/>
    <w:rsid w:val="00045EB8"/>
    <w:rsid w:val="000463EA"/>
    <w:rsid w:val="0004665E"/>
    <w:rsid w:val="00046AF3"/>
    <w:rsid w:val="00047802"/>
    <w:rsid w:val="00047915"/>
    <w:rsid w:val="00047E51"/>
    <w:rsid w:val="00047E68"/>
    <w:rsid w:val="00047F97"/>
    <w:rsid w:val="000507FA"/>
    <w:rsid w:val="000510B4"/>
    <w:rsid w:val="00051134"/>
    <w:rsid w:val="000518AE"/>
    <w:rsid w:val="00051CEF"/>
    <w:rsid w:val="00051D63"/>
    <w:rsid w:val="000522D3"/>
    <w:rsid w:val="00052506"/>
    <w:rsid w:val="00052590"/>
    <w:rsid w:val="000526F9"/>
    <w:rsid w:val="0005278F"/>
    <w:rsid w:val="0005289E"/>
    <w:rsid w:val="000528CB"/>
    <w:rsid w:val="00052A45"/>
    <w:rsid w:val="00052C3F"/>
    <w:rsid w:val="0005305D"/>
    <w:rsid w:val="0005338D"/>
    <w:rsid w:val="000533CC"/>
    <w:rsid w:val="00053479"/>
    <w:rsid w:val="0005393F"/>
    <w:rsid w:val="0005406F"/>
    <w:rsid w:val="0005420C"/>
    <w:rsid w:val="000543F0"/>
    <w:rsid w:val="000544AC"/>
    <w:rsid w:val="00054525"/>
    <w:rsid w:val="000547CB"/>
    <w:rsid w:val="0005499B"/>
    <w:rsid w:val="00054DBA"/>
    <w:rsid w:val="0005569D"/>
    <w:rsid w:val="00055D09"/>
    <w:rsid w:val="00055FDD"/>
    <w:rsid w:val="00056304"/>
    <w:rsid w:val="000563FF"/>
    <w:rsid w:val="0005658B"/>
    <w:rsid w:val="00056B40"/>
    <w:rsid w:val="00056DDB"/>
    <w:rsid w:val="000578B9"/>
    <w:rsid w:val="00057B2B"/>
    <w:rsid w:val="00057FD9"/>
    <w:rsid w:val="0006026A"/>
    <w:rsid w:val="0006044E"/>
    <w:rsid w:val="00060643"/>
    <w:rsid w:val="0006065F"/>
    <w:rsid w:val="00060C86"/>
    <w:rsid w:val="00060CE5"/>
    <w:rsid w:val="0006120F"/>
    <w:rsid w:val="00061216"/>
    <w:rsid w:val="00061416"/>
    <w:rsid w:val="00061843"/>
    <w:rsid w:val="0006199C"/>
    <w:rsid w:val="0006217D"/>
    <w:rsid w:val="0006231E"/>
    <w:rsid w:val="00062895"/>
    <w:rsid w:val="00062ACD"/>
    <w:rsid w:val="000634B6"/>
    <w:rsid w:val="00063620"/>
    <w:rsid w:val="000636BE"/>
    <w:rsid w:val="00063941"/>
    <w:rsid w:val="00063CFC"/>
    <w:rsid w:val="00063EF9"/>
    <w:rsid w:val="00064531"/>
    <w:rsid w:val="0006482B"/>
    <w:rsid w:val="00064859"/>
    <w:rsid w:val="000648F7"/>
    <w:rsid w:val="00064FC0"/>
    <w:rsid w:val="000653AC"/>
    <w:rsid w:val="00065569"/>
    <w:rsid w:val="0006569A"/>
    <w:rsid w:val="00065F52"/>
    <w:rsid w:val="00066187"/>
    <w:rsid w:val="00066338"/>
    <w:rsid w:val="00066508"/>
    <w:rsid w:val="00066910"/>
    <w:rsid w:val="00067396"/>
    <w:rsid w:val="000679D9"/>
    <w:rsid w:val="00070023"/>
    <w:rsid w:val="000703D4"/>
    <w:rsid w:val="000708E6"/>
    <w:rsid w:val="0007091C"/>
    <w:rsid w:val="0007099F"/>
    <w:rsid w:val="00071216"/>
    <w:rsid w:val="000719F7"/>
    <w:rsid w:val="00071B5C"/>
    <w:rsid w:val="00071E5E"/>
    <w:rsid w:val="00072243"/>
    <w:rsid w:val="000727B4"/>
    <w:rsid w:val="00072822"/>
    <w:rsid w:val="000728B3"/>
    <w:rsid w:val="00072D42"/>
    <w:rsid w:val="00073101"/>
    <w:rsid w:val="00073820"/>
    <w:rsid w:val="0007419F"/>
    <w:rsid w:val="0007440D"/>
    <w:rsid w:val="000746E2"/>
    <w:rsid w:val="00074D93"/>
    <w:rsid w:val="00075170"/>
    <w:rsid w:val="00075570"/>
    <w:rsid w:val="00076017"/>
    <w:rsid w:val="00076A6B"/>
    <w:rsid w:val="000770C6"/>
    <w:rsid w:val="0007764B"/>
    <w:rsid w:val="00077CE7"/>
    <w:rsid w:val="00080349"/>
    <w:rsid w:val="0008098E"/>
    <w:rsid w:val="00080AF0"/>
    <w:rsid w:val="00080DB6"/>
    <w:rsid w:val="00081211"/>
    <w:rsid w:val="00081542"/>
    <w:rsid w:val="00081C40"/>
    <w:rsid w:val="00082726"/>
    <w:rsid w:val="00082ABB"/>
    <w:rsid w:val="00082B02"/>
    <w:rsid w:val="00082C51"/>
    <w:rsid w:val="00082C62"/>
    <w:rsid w:val="00082E78"/>
    <w:rsid w:val="00082F16"/>
    <w:rsid w:val="00083AD0"/>
    <w:rsid w:val="00083B3A"/>
    <w:rsid w:val="00084071"/>
    <w:rsid w:val="0008431E"/>
    <w:rsid w:val="000849AE"/>
    <w:rsid w:val="00084B5D"/>
    <w:rsid w:val="00085083"/>
    <w:rsid w:val="000852B6"/>
    <w:rsid w:val="0008582F"/>
    <w:rsid w:val="0008655F"/>
    <w:rsid w:val="00086796"/>
    <w:rsid w:val="000869C1"/>
    <w:rsid w:val="0008736E"/>
    <w:rsid w:val="0008768B"/>
    <w:rsid w:val="0008784A"/>
    <w:rsid w:val="0008789D"/>
    <w:rsid w:val="00087F86"/>
    <w:rsid w:val="00087FA1"/>
    <w:rsid w:val="00087FBA"/>
    <w:rsid w:val="00090398"/>
    <w:rsid w:val="000906C7"/>
    <w:rsid w:val="000906DE"/>
    <w:rsid w:val="00090DDD"/>
    <w:rsid w:val="00091509"/>
    <w:rsid w:val="0009155F"/>
    <w:rsid w:val="000917CB"/>
    <w:rsid w:val="000925AE"/>
    <w:rsid w:val="00092604"/>
    <w:rsid w:val="00092DF1"/>
    <w:rsid w:val="000937E3"/>
    <w:rsid w:val="00093AE5"/>
    <w:rsid w:val="00093B72"/>
    <w:rsid w:val="00093C98"/>
    <w:rsid w:val="00093F5F"/>
    <w:rsid w:val="000941D0"/>
    <w:rsid w:val="00094AD5"/>
    <w:rsid w:val="00094AF4"/>
    <w:rsid w:val="00094C1E"/>
    <w:rsid w:val="00094E04"/>
    <w:rsid w:val="0009525C"/>
    <w:rsid w:val="0009604A"/>
    <w:rsid w:val="0009630B"/>
    <w:rsid w:val="00096757"/>
    <w:rsid w:val="00096C59"/>
    <w:rsid w:val="000970C2"/>
    <w:rsid w:val="0009712C"/>
    <w:rsid w:val="00097261"/>
    <w:rsid w:val="0009730B"/>
    <w:rsid w:val="000975D7"/>
    <w:rsid w:val="00097E79"/>
    <w:rsid w:val="000A0662"/>
    <w:rsid w:val="000A0860"/>
    <w:rsid w:val="000A0A5E"/>
    <w:rsid w:val="000A10BF"/>
    <w:rsid w:val="000A11E9"/>
    <w:rsid w:val="000A1A96"/>
    <w:rsid w:val="000A2238"/>
    <w:rsid w:val="000A253D"/>
    <w:rsid w:val="000A3559"/>
    <w:rsid w:val="000A3668"/>
    <w:rsid w:val="000A3DEB"/>
    <w:rsid w:val="000A4061"/>
    <w:rsid w:val="000A43B3"/>
    <w:rsid w:val="000A457F"/>
    <w:rsid w:val="000A45B6"/>
    <w:rsid w:val="000A460A"/>
    <w:rsid w:val="000A6336"/>
    <w:rsid w:val="000A68DC"/>
    <w:rsid w:val="000A6B56"/>
    <w:rsid w:val="000A6BA7"/>
    <w:rsid w:val="000A7302"/>
    <w:rsid w:val="000A793C"/>
    <w:rsid w:val="000A7970"/>
    <w:rsid w:val="000A7A51"/>
    <w:rsid w:val="000A7FB7"/>
    <w:rsid w:val="000A7FD0"/>
    <w:rsid w:val="000B057F"/>
    <w:rsid w:val="000B0A29"/>
    <w:rsid w:val="000B0CFE"/>
    <w:rsid w:val="000B0D13"/>
    <w:rsid w:val="000B0EFA"/>
    <w:rsid w:val="000B1021"/>
    <w:rsid w:val="000B10F5"/>
    <w:rsid w:val="000B1250"/>
    <w:rsid w:val="000B149B"/>
    <w:rsid w:val="000B1630"/>
    <w:rsid w:val="000B16A2"/>
    <w:rsid w:val="000B16E0"/>
    <w:rsid w:val="000B1B48"/>
    <w:rsid w:val="000B23DC"/>
    <w:rsid w:val="000B2689"/>
    <w:rsid w:val="000B26C1"/>
    <w:rsid w:val="000B2A71"/>
    <w:rsid w:val="000B2C44"/>
    <w:rsid w:val="000B3162"/>
    <w:rsid w:val="000B320A"/>
    <w:rsid w:val="000B3366"/>
    <w:rsid w:val="000B39E4"/>
    <w:rsid w:val="000B3A8E"/>
    <w:rsid w:val="000B3C08"/>
    <w:rsid w:val="000B3C68"/>
    <w:rsid w:val="000B436F"/>
    <w:rsid w:val="000B49E1"/>
    <w:rsid w:val="000B50C9"/>
    <w:rsid w:val="000B53E9"/>
    <w:rsid w:val="000B5549"/>
    <w:rsid w:val="000B558E"/>
    <w:rsid w:val="000B5B8A"/>
    <w:rsid w:val="000B64EB"/>
    <w:rsid w:val="000B67EF"/>
    <w:rsid w:val="000B67FE"/>
    <w:rsid w:val="000B6945"/>
    <w:rsid w:val="000B6A0C"/>
    <w:rsid w:val="000B6C39"/>
    <w:rsid w:val="000B7253"/>
    <w:rsid w:val="000C00BE"/>
    <w:rsid w:val="000C0140"/>
    <w:rsid w:val="000C01C1"/>
    <w:rsid w:val="000C057C"/>
    <w:rsid w:val="000C05A5"/>
    <w:rsid w:val="000C0632"/>
    <w:rsid w:val="000C065D"/>
    <w:rsid w:val="000C197E"/>
    <w:rsid w:val="000C1D42"/>
    <w:rsid w:val="000C2EA4"/>
    <w:rsid w:val="000C335D"/>
    <w:rsid w:val="000C3CAF"/>
    <w:rsid w:val="000C472F"/>
    <w:rsid w:val="000C49F6"/>
    <w:rsid w:val="000C4D99"/>
    <w:rsid w:val="000C52AB"/>
    <w:rsid w:val="000C52DC"/>
    <w:rsid w:val="000C5308"/>
    <w:rsid w:val="000C5BA4"/>
    <w:rsid w:val="000C5D0E"/>
    <w:rsid w:val="000C6319"/>
    <w:rsid w:val="000C68C9"/>
    <w:rsid w:val="000C6C0F"/>
    <w:rsid w:val="000C71A4"/>
    <w:rsid w:val="000C7588"/>
    <w:rsid w:val="000C75D9"/>
    <w:rsid w:val="000C7FE4"/>
    <w:rsid w:val="000D0478"/>
    <w:rsid w:val="000D04CD"/>
    <w:rsid w:val="000D06FA"/>
    <w:rsid w:val="000D07E8"/>
    <w:rsid w:val="000D0F6A"/>
    <w:rsid w:val="000D14AF"/>
    <w:rsid w:val="000D1B02"/>
    <w:rsid w:val="000D22B8"/>
    <w:rsid w:val="000D2488"/>
    <w:rsid w:val="000D252F"/>
    <w:rsid w:val="000D298A"/>
    <w:rsid w:val="000D29E6"/>
    <w:rsid w:val="000D2A09"/>
    <w:rsid w:val="000D2D55"/>
    <w:rsid w:val="000D35E2"/>
    <w:rsid w:val="000D39DA"/>
    <w:rsid w:val="000D3B0C"/>
    <w:rsid w:val="000D4202"/>
    <w:rsid w:val="000D4B16"/>
    <w:rsid w:val="000D5241"/>
    <w:rsid w:val="000D5661"/>
    <w:rsid w:val="000D5E99"/>
    <w:rsid w:val="000D5F96"/>
    <w:rsid w:val="000D6139"/>
    <w:rsid w:val="000D61FB"/>
    <w:rsid w:val="000D67D7"/>
    <w:rsid w:val="000D71B8"/>
    <w:rsid w:val="000D764D"/>
    <w:rsid w:val="000D7C7B"/>
    <w:rsid w:val="000E0ADF"/>
    <w:rsid w:val="000E0C60"/>
    <w:rsid w:val="000E0DE5"/>
    <w:rsid w:val="000E11B9"/>
    <w:rsid w:val="000E11F1"/>
    <w:rsid w:val="000E18F9"/>
    <w:rsid w:val="000E1940"/>
    <w:rsid w:val="000E1A2E"/>
    <w:rsid w:val="000E1B94"/>
    <w:rsid w:val="000E1D80"/>
    <w:rsid w:val="000E1DEE"/>
    <w:rsid w:val="000E255B"/>
    <w:rsid w:val="000E28B1"/>
    <w:rsid w:val="000E2D8A"/>
    <w:rsid w:val="000E2F6F"/>
    <w:rsid w:val="000E3032"/>
    <w:rsid w:val="000E32FE"/>
    <w:rsid w:val="000E35CA"/>
    <w:rsid w:val="000E3610"/>
    <w:rsid w:val="000E366A"/>
    <w:rsid w:val="000E39E6"/>
    <w:rsid w:val="000E412C"/>
    <w:rsid w:val="000E47FE"/>
    <w:rsid w:val="000E483F"/>
    <w:rsid w:val="000E49AB"/>
    <w:rsid w:val="000E4EC7"/>
    <w:rsid w:val="000E5655"/>
    <w:rsid w:val="000E58CE"/>
    <w:rsid w:val="000E5CDC"/>
    <w:rsid w:val="000E5E79"/>
    <w:rsid w:val="000E603B"/>
    <w:rsid w:val="000E6436"/>
    <w:rsid w:val="000E72AD"/>
    <w:rsid w:val="000E760E"/>
    <w:rsid w:val="000E7E04"/>
    <w:rsid w:val="000E7E1E"/>
    <w:rsid w:val="000F02D3"/>
    <w:rsid w:val="000F0744"/>
    <w:rsid w:val="000F07EE"/>
    <w:rsid w:val="000F08CA"/>
    <w:rsid w:val="000F0E84"/>
    <w:rsid w:val="000F0F90"/>
    <w:rsid w:val="000F1B73"/>
    <w:rsid w:val="000F1B7A"/>
    <w:rsid w:val="000F1BF0"/>
    <w:rsid w:val="000F22DF"/>
    <w:rsid w:val="000F249A"/>
    <w:rsid w:val="000F281A"/>
    <w:rsid w:val="000F2D59"/>
    <w:rsid w:val="000F36F5"/>
    <w:rsid w:val="000F375B"/>
    <w:rsid w:val="000F38A8"/>
    <w:rsid w:val="000F38D5"/>
    <w:rsid w:val="000F3FD9"/>
    <w:rsid w:val="000F4339"/>
    <w:rsid w:val="000F456C"/>
    <w:rsid w:val="000F462F"/>
    <w:rsid w:val="000F4A48"/>
    <w:rsid w:val="000F54A0"/>
    <w:rsid w:val="000F6170"/>
    <w:rsid w:val="000F686E"/>
    <w:rsid w:val="000F68CE"/>
    <w:rsid w:val="000F6B24"/>
    <w:rsid w:val="000F6BA6"/>
    <w:rsid w:val="000F6D33"/>
    <w:rsid w:val="000F6E5C"/>
    <w:rsid w:val="000F6F0E"/>
    <w:rsid w:val="000F6FC4"/>
    <w:rsid w:val="000F74FE"/>
    <w:rsid w:val="000F7B25"/>
    <w:rsid w:val="000F7FF0"/>
    <w:rsid w:val="00100096"/>
    <w:rsid w:val="001005E1"/>
    <w:rsid w:val="001009B0"/>
    <w:rsid w:val="00100C83"/>
    <w:rsid w:val="00101060"/>
    <w:rsid w:val="00101320"/>
    <w:rsid w:val="00101516"/>
    <w:rsid w:val="00101812"/>
    <w:rsid w:val="0010198E"/>
    <w:rsid w:val="00101A16"/>
    <w:rsid w:val="00101CCA"/>
    <w:rsid w:val="00102566"/>
    <w:rsid w:val="001028F6"/>
    <w:rsid w:val="00102F72"/>
    <w:rsid w:val="00102F89"/>
    <w:rsid w:val="00104043"/>
    <w:rsid w:val="0010407A"/>
    <w:rsid w:val="001044E5"/>
    <w:rsid w:val="0010459C"/>
    <w:rsid w:val="00104D7B"/>
    <w:rsid w:val="00104E2F"/>
    <w:rsid w:val="001050B4"/>
    <w:rsid w:val="001055F5"/>
    <w:rsid w:val="001058B5"/>
    <w:rsid w:val="00106084"/>
    <w:rsid w:val="0010620C"/>
    <w:rsid w:val="0010661A"/>
    <w:rsid w:val="0010661B"/>
    <w:rsid w:val="0010684C"/>
    <w:rsid w:val="00106EE6"/>
    <w:rsid w:val="001074A8"/>
    <w:rsid w:val="0010778E"/>
    <w:rsid w:val="00107D05"/>
    <w:rsid w:val="00107D9F"/>
    <w:rsid w:val="00107FDF"/>
    <w:rsid w:val="0011044F"/>
    <w:rsid w:val="001104C0"/>
    <w:rsid w:val="00110594"/>
    <w:rsid w:val="00110710"/>
    <w:rsid w:val="001109CC"/>
    <w:rsid w:val="00111192"/>
    <w:rsid w:val="00111236"/>
    <w:rsid w:val="0011160C"/>
    <w:rsid w:val="0011161C"/>
    <w:rsid w:val="0011170D"/>
    <w:rsid w:val="0011186A"/>
    <w:rsid w:val="00111B60"/>
    <w:rsid w:val="00111CA2"/>
    <w:rsid w:val="00111FBE"/>
    <w:rsid w:val="00112885"/>
    <w:rsid w:val="001129D1"/>
    <w:rsid w:val="00112A6B"/>
    <w:rsid w:val="00112B8C"/>
    <w:rsid w:val="00112FF7"/>
    <w:rsid w:val="001132FC"/>
    <w:rsid w:val="001133BD"/>
    <w:rsid w:val="00113484"/>
    <w:rsid w:val="00113ED3"/>
    <w:rsid w:val="00113FB2"/>
    <w:rsid w:val="001146DD"/>
    <w:rsid w:val="001146E1"/>
    <w:rsid w:val="00114986"/>
    <w:rsid w:val="00114CB7"/>
    <w:rsid w:val="00114D2E"/>
    <w:rsid w:val="00114E3D"/>
    <w:rsid w:val="00114EA2"/>
    <w:rsid w:val="00114FB8"/>
    <w:rsid w:val="00115B6F"/>
    <w:rsid w:val="00116311"/>
    <w:rsid w:val="001163A1"/>
    <w:rsid w:val="0011654F"/>
    <w:rsid w:val="0011791E"/>
    <w:rsid w:val="00117AEC"/>
    <w:rsid w:val="00117C33"/>
    <w:rsid w:val="00117C62"/>
    <w:rsid w:val="00117C71"/>
    <w:rsid w:val="00120179"/>
    <w:rsid w:val="0012061D"/>
    <w:rsid w:val="00120D2A"/>
    <w:rsid w:val="00120F37"/>
    <w:rsid w:val="00121B5D"/>
    <w:rsid w:val="00121ED6"/>
    <w:rsid w:val="00122006"/>
    <w:rsid w:val="001220D5"/>
    <w:rsid w:val="001222BA"/>
    <w:rsid w:val="001225B9"/>
    <w:rsid w:val="0012263B"/>
    <w:rsid w:val="00122805"/>
    <w:rsid w:val="00122EDB"/>
    <w:rsid w:val="001238D1"/>
    <w:rsid w:val="001240B4"/>
    <w:rsid w:val="001240D0"/>
    <w:rsid w:val="00124191"/>
    <w:rsid w:val="00124333"/>
    <w:rsid w:val="00124492"/>
    <w:rsid w:val="00124964"/>
    <w:rsid w:val="00125161"/>
    <w:rsid w:val="00125337"/>
    <w:rsid w:val="001257B7"/>
    <w:rsid w:val="0012584F"/>
    <w:rsid w:val="00125852"/>
    <w:rsid w:val="00125A16"/>
    <w:rsid w:val="001264F9"/>
    <w:rsid w:val="001266FE"/>
    <w:rsid w:val="0012709A"/>
    <w:rsid w:val="0012718E"/>
    <w:rsid w:val="001273F8"/>
    <w:rsid w:val="0012754C"/>
    <w:rsid w:val="00127778"/>
    <w:rsid w:val="00127AD9"/>
    <w:rsid w:val="00127CB9"/>
    <w:rsid w:val="00130130"/>
    <w:rsid w:val="00130478"/>
    <w:rsid w:val="00130A00"/>
    <w:rsid w:val="00130C98"/>
    <w:rsid w:val="00130E80"/>
    <w:rsid w:val="00130F8B"/>
    <w:rsid w:val="001311AE"/>
    <w:rsid w:val="00131320"/>
    <w:rsid w:val="00131474"/>
    <w:rsid w:val="001314DB"/>
    <w:rsid w:val="001316E9"/>
    <w:rsid w:val="001318A6"/>
    <w:rsid w:val="00131927"/>
    <w:rsid w:val="001321F9"/>
    <w:rsid w:val="001324B1"/>
    <w:rsid w:val="00132916"/>
    <w:rsid w:val="00132A94"/>
    <w:rsid w:val="00133230"/>
    <w:rsid w:val="001338DE"/>
    <w:rsid w:val="00133D2F"/>
    <w:rsid w:val="00133FA7"/>
    <w:rsid w:val="00134284"/>
    <w:rsid w:val="00134359"/>
    <w:rsid w:val="00134B23"/>
    <w:rsid w:val="00134B67"/>
    <w:rsid w:val="00134C57"/>
    <w:rsid w:val="00134EF5"/>
    <w:rsid w:val="00134FEB"/>
    <w:rsid w:val="0013502D"/>
    <w:rsid w:val="00135101"/>
    <w:rsid w:val="0013512B"/>
    <w:rsid w:val="00135195"/>
    <w:rsid w:val="00135284"/>
    <w:rsid w:val="00135668"/>
    <w:rsid w:val="001357F7"/>
    <w:rsid w:val="00135DDD"/>
    <w:rsid w:val="00135FFB"/>
    <w:rsid w:val="00136226"/>
    <w:rsid w:val="0013684D"/>
    <w:rsid w:val="00136CDD"/>
    <w:rsid w:val="00137702"/>
    <w:rsid w:val="001378FD"/>
    <w:rsid w:val="00137C38"/>
    <w:rsid w:val="001400ED"/>
    <w:rsid w:val="001409CE"/>
    <w:rsid w:val="00140BD4"/>
    <w:rsid w:val="00140D62"/>
    <w:rsid w:val="00141973"/>
    <w:rsid w:val="00141BBE"/>
    <w:rsid w:val="00141E35"/>
    <w:rsid w:val="00142A12"/>
    <w:rsid w:val="00142AD2"/>
    <w:rsid w:val="00143005"/>
    <w:rsid w:val="00143525"/>
    <w:rsid w:val="001436C2"/>
    <w:rsid w:val="00143B39"/>
    <w:rsid w:val="0014445C"/>
    <w:rsid w:val="00144B59"/>
    <w:rsid w:val="00145503"/>
    <w:rsid w:val="00145C0E"/>
    <w:rsid w:val="0014619E"/>
    <w:rsid w:val="001465B0"/>
    <w:rsid w:val="00146E39"/>
    <w:rsid w:val="001471DA"/>
    <w:rsid w:val="0014725F"/>
    <w:rsid w:val="0014762F"/>
    <w:rsid w:val="00147B5F"/>
    <w:rsid w:val="00147F8B"/>
    <w:rsid w:val="0015017B"/>
    <w:rsid w:val="00150396"/>
    <w:rsid w:val="00150AE8"/>
    <w:rsid w:val="00150D7E"/>
    <w:rsid w:val="00150FCE"/>
    <w:rsid w:val="0015100C"/>
    <w:rsid w:val="00151307"/>
    <w:rsid w:val="00151525"/>
    <w:rsid w:val="001515C8"/>
    <w:rsid w:val="0015166B"/>
    <w:rsid w:val="00151AC4"/>
    <w:rsid w:val="00151B6F"/>
    <w:rsid w:val="00151EC9"/>
    <w:rsid w:val="00151FC3"/>
    <w:rsid w:val="00151FFA"/>
    <w:rsid w:val="001520D1"/>
    <w:rsid w:val="001521AC"/>
    <w:rsid w:val="00152203"/>
    <w:rsid w:val="00152417"/>
    <w:rsid w:val="00152869"/>
    <w:rsid w:val="00152A2A"/>
    <w:rsid w:val="00152BF8"/>
    <w:rsid w:val="001530F4"/>
    <w:rsid w:val="0015379A"/>
    <w:rsid w:val="00153A39"/>
    <w:rsid w:val="0015408C"/>
    <w:rsid w:val="0015438B"/>
    <w:rsid w:val="001544ED"/>
    <w:rsid w:val="00154640"/>
    <w:rsid w:val="001547D6"/>
    <w:rsid w:val="0015493A"/>
    <w:rsid w:val="00154A84"/>
    <w:rsid w:val="00154ED8"/>
    <w:rsid w:val="001554CE"/>
    <w:rsid w:val="0015574F"/>
    <w:rsid w:val="00155B46"/>
    <w:rsid w:val="001568BB"/>
    <w:rsid w:val="00157260"/>
    <w:rsid w:val="001572B5"/>
    <w:rsid w:val="001578BE"/>
    <w:rsid w:val="0016016B"/>
    <w:rsid w:val="001601BB"/>
    <w:rsid w:val="00160663"/>
    <w:rsid w:val="0016095A"/>
    <w:rsid w:val="00160FA5"/>
    <w:rsid w:val="00161C7F"/>
    <w:rsid w:val="001622CB"/>
    <w:rsid w:val="00162E65"/>
    <w:rsid w:val="00162EA9"/>
    <w:rsid w:val="0016327A"/>
    <w:rsid w:val="001632EA"/>
    <w:rsid w:val="00163854"/>
    <w:rsid w:val="00163ADD"/>
    <w:rsid w:val="00163EC4"/>
    <w:rsid w:val="00163F36"/>
    <w:rsid w:val="00163FCA"/>
    <w:rsid w:val="0016401A"/>
    <w:rsid w:val="001641E1"/>
    <w:rsid w:val="001646BD"/>
    <w:rsid w:val="00164799"/>
    <w:rsid w:val="00164948"/>
    <w:rsid w:val="0016496F"/>
    <w:rsid w:val="0016582A"/>
    <w:rsid w:val="00165C43"/>
    <w:rsid w:val="00166690"/>
    <w:rsid w:val="00166D88"/>
    <w:rsid w:val="0016715E"/>
    <w:rsid w:val="001675D8"/>
    <w:rsid w:val="00167611"/>
    <w:rsid w:val="0016770D"/>
    <w:rsid w:val="0016777A"/>
    <w:rsid w:val="00167903"/>
    <w:rsid w:val="00167B97"/>
    <w:rsid w:val="00167FD2"/>
    <w:rsid w:val="001701F3"/>
    <w:rsid w:val="00170204"/>
    <w:rsid w:val="00170242"/>
    <w:rsid w:val="001703E2"/>
    <w:rsid w:val="001707FB"/>
    <w:rsid w:val="00170950"/>
    <w:rsid w:val="00170D95"/>
    <w:rsid w:val="00171469"/>
    <w:rsid w:val="00171BC9"/>
    <w:rsid w:val="00171CB4"/>
    <w:rsid w:val="00171D42"/>
    <w:rsid w:val="00171DD2"/>
    <w:rsid w:val="001720B3"/>
    <w:rsid w:val="001728F2"/>
    <w:rsid w:val="001729D9"/>
    <w:rsid w:val="00172D2E"/>
    <w:rsid w:val="001732FD"/>
    <w:rsid w:val="0017354E"/>
    <w:rsid w:val="001737FE"/>
    <w:rsid w:val="001739A9"/>
    <w:rsid w:val="00173A24"/>
    <w:rsid w:val="00173B6B"/>
    <w:rsid w:val="00174283"/>
    <w:rsid w:val="001742E1"/>
    <w:rsid w:val="001746DB"/>
    <w:rsid w:val="00174987"/>
    <w:rsid w:val="00174DB2"/>
    <w:rsid w:val="00174E91"/>
    <w:rsid w:val="0017507C"/>
    <w:rsid w:val="00175371"/>
    <w:rsid w:val="00175513"/>
    <w:rsid w:val="001755A3"/>
    <w:rsid w:val="00175627"/>
    <w:rsid w:val="001757DE"/>
    <w:rsid w:val="00175C5E"/>
    <w:rsid w:val="00175D59"/>
    <w:rsid w:val="00175D95"/>
    <w:rsid w:val="00175DB5"/>
    <w:rsid w:val="00176098"/>
    <w:rsid w:val="00176854"/>
    <w:rsid w:val="00176C59"/>
    <w:rsid w:val="00177045"/>
    <w:rsid w:val="0017777E"/>
    <w:rsid w:val="0017786A"/>
    <w:rsid w:val="00177E88"/>
    <w:rsid w:val="00180246"/>
    <w:rsid w:val="0018068F"/>
    <w:rsid w:val="00180BDB"/>
    <w:rsid w:val="00181040"/>
    <w:rsid w:val="00181369"/>
    <w:rsid w:val="0018137B"/>
    <w:rsid w:val="00181396"/>
    <w:rsid w:val="00181576"/>
    <w:rsid w:val="00181A5F"/>
    <w:rsid w:val="00181F1B"/>
    <w:rsid w:val="00182252"/>
    <w:rsid w:val="00182519"/>
    <w:rsid w:val="00182C39"/>
    <w:rsid w:val="00183002"/>
    <w:rsid w:val="00183510"/>
    <w:rsid w:val="0018378A"/>
    <w:rsid w:val="00183797"/>
    <w:rsid w:val="00183F11"/>
    <w:rsid w:val="00184724"/>
    <w:rsid w:val="00184AC2"/>
    <w:rsid w:val="00184BD4"/>
    <w:rsid w:val="00184D5F"/>
    <w:rsid w:val="00184DAD"/>
    <w:rsid w:val="00185124"/>
    <w:rsid w:val="00185696"/>
    <w:rsid w:val="0018583C"/>
    <w:rsid w:val="001859E9"/>
    <w:rsid w:val="00185A5B"/>
    <w:rsid w:val="00185B2B"/>
    <w:rsid w:val="00185E94"/>
    <w:rsid w:val="00186EE2"/>
    <w:rsid w:val="001871DF"/>
    <w:rsid w:val="0018776E"/>
    <w:rsid w:val="001879E9"/>
    <w:rsid w:val="001901A2"/>
    <w:rsid w:val="00190249"/>
    <w:rsid w:val="00190CA9"/>
    <w:rsid w:val="00190FA5"/>
    <w:rsid w:val="0019122B"/>
    <w:rsid w:val="00191234"/>
    <w:rsid w:val="00192130"/>
    <w:rsid w:val="00192336"/>
    <w:rsid w:val="0019249A"/>
    <w:rsid w:val="00192510"/>
    <w:rsid w:val="00192571"/>
    <w:rsid w:val="001929CB"/>
    <w:rsid w:val="00192DB6"/>
    <w:rsid w:val="00193383"/>
    <w:rsid w:val="00193ED8"/>
    <w:rsid w:val="00194217"/>
    <w:rsid w:val="0019438D"/>
    <w:rsid w:val="00194605"/>
    <w:rsid w:val="001946A3"/>
    <w:rsid w:val="001957C3"/>
    <w:rsid w:val="001958A4"/>
    <w:rsid w:val="00195B81"/>
    <w:rsid w:val="00195D31"/>
    <w:rsid w:val="00196270"/>
    <w:rsid w:val="001968A2"/>
    <w:rsid w:val="00196964"/>
    <w:rsid w:val="001969ED"/>
    <w:rsid w:val="00196AFD"/>
    <w:rsid w:val="00196B96"/>
    <w:rsid w:val="00196C54"/>
    <w:rsid w:val="001A03BD"/>
    <w:rsid w:val="001A0BF9"/>
    <w:rsid w:val="001A166C"/>
    <w:rsid w:val="001A1905"/>
    <w:rsid w:val="001A1C62"/>
    <w:rsid w:val="001A2143"/>
    <w:rsid w:val="001A2296"/>
    <w:rsid w:val="001A244D"/>
    <w:rsid w:val="001A2637"/>
    <w:rsid w:val="001A2EBC"/>
    <w:rsid w:val="001A2F41"/>
    <w:rsid w:val="001A3014"/>
    <w:rsid w:val="001A33AC"/>
    <w:rsid w:val="001A33DF"/>
    <w:rsid w:val="001A3AE3"/>
    <w:rsid w:val="001A3C8C"/>
    <w:rsid w:val="001A4B1B"/>
    <w:rsid w:val="001A4EA6"/>
    <w:rsid w:val="001A5382"/>
    <w:rsid w:val="001A586A"/>
    <w:rsid w:val="001A5A77"/>
    <w:rsid w:val="001A5BB9"/>
    <w:rsid w:val="001A5BDD"/>
    <w:rsid w:val="001A6565"/>
    <w:rsid w:val="001A6934"/>
    <w:rsid w:val="001A6B2F"/>
    <w:rsid w:val="001A6C3C"/>
    <w:rsid w:val="001A6C8C"/>
    <w:rsid w:val="001A736D"/>
    <w:rsid w:val="001A73A4"/>
    <w:rsid w:val="001A74AD"/>
    <w:rsid w:val="001A754A"/>
    <w:rsid w:val="001A7742"/>
    <w:rsid w:val="001A7880"/>
    <w:rsid w:val="001A7D65"/>
    <w:rsid w:val="001B0313"/>
    <w:rsid w:val="001B0B22"/>
    <w:rsid w:val="001B0DFA"/>
    <w:rsid w:val="001B0F6F"/>
    <w:rsid w:val="001B10FD"/>
    <w:rsid w:val="001B1394"/>
    <w:rsid w:val="001B16C7"/>
    <w:rsid w:val="001B1D1B"/>
    <w:rsid w:val="001B2429"/>
    <w:rsid w:val="001B2497"/>
    <w:rsid w:val="001B27DB"/>
    <w:rsid w:val="001B27FB"/>
    <w:rsid w:val="001B2E91"/>
    <w:rsid w:val="001B31F5"/>
    <w:rsid w:val="001B3484"/>
    <w:rsid w:val="001B41B8"/>
    <w:rsid w:val="001B459D"/>
    <w:rsid w:val="001B45B4"/>
    <w:rsid w:val="001B45D0"/>
    <w:rsid w:val="001B4A0F"/>
    <w:rsid w:val="001B4BEF"/>
    <w:rsid w:val="001B4CB9"/>
    <w:rsid w:val="001B5328"/>
    <w:rsid w:val="001B55E1"/>
    <w:rsid w:val="001B5B2D"/>
    <w:rsid w:val="001B5D38"/>
    <w:rsid w:val="001B6679"/>
    <w:rsid w:val="001B7040"/>
    <w:rsid w:val="001B704A"/>
    <w:rsid w:val="001B7110"/>
    <w:rsid w:val="001B71FF"/>
    <w:rsid w:val="001B7DCE"/>
    <w:rsid w:val="001B7E49"/>
    <w:rsid w:val="001B7E4A"/>
    <w:rsid w:val="001C0181"/>
    <w:rsid w:val="001C0D15"/>
    <w:rsid w:val="001C0FBD"/>
    <w:rsid w:val="001C156A"/>
    <w:rsid w:val="001C18A0"/>
    <w:rsid w:val="001C1BA3"/>
    <w:rsid w:val="001C1DAE"/>
    <w:rsid w:val="001C1E09"/>
    <w:rsid w:val="001C24A5"/>
    <w:rsid w:val="001C2A64"/>
    <w:rsid w:val="001C2AAB"/>
    <w:rsid w:val="001C2CD9"/>
    <w:rsid w:val="001C2D16"/>
    <w:rsid w:val="001C2DFC"/>
    <w:rsid w:val="001C2E19"/>
    <w:rsid w:val="001C318C"/>
    <w:rsid w:val="001C3195"/>
    <w:rsid w:val="001C3223"/>
    <w:rsid w:val="001C3259"/>
    <w:rsid w:val="001C3407"/>
    <w:rsid w:val="001C39A8"/>
    <w:rsid w:val="001C425F"/>
    <w:rsid w:val="001C4749"/>
    <w:rsid w:val="001C4B8A"/>
    <w:rsid w:val="001C4C34"/>
    <w:rsid w:val="001C5259"/>
    <w:rsid w:val="001C5C3A"/>
    <w:rsid w:val="001C635D"/>
    <w:rsid w:val="001C6F18"/>
    <w:rsid w:val="001C7611"/>
    <w:rsid w:val="001C7AB8"/>
    <w:rsid w:val="001C7D01"/>
    <w:rsid w:val="001C7F9D"/>
    <w:rsid w:val="001D02D6"/>
    <w:rsid w:val="001D0B1F"/>
    <w:rsid w:val="001D0EEE"/>
    <w:rsid w:val="001D12FD"/>
    <w:rsid w:val="001D1955"/>
    <w:rsid w:val="001D206F"/>
    <w:rsid w:val="001D2116"/>
    <w:rsid w:val="001D3162"/>
    <w:rsid w:val="001D353F"/>
    <w:rsid w:val="001D3786"/>
    <w:rsid w:val="001D3F30"/>
    <w:rsid w:val="001D3F62"/>
    <w:rsid w:val="001D3F7C"/>
    <w:rsid w:val="001D402D"/>
    <w:rsid w:val="001D52A1"/>
    <w:rsid w:val="001D5786"/>
    <w:rsid w:val="001D58B4"/>
    <w:rsid w:val="001D5A38"/>
    <w:rsid w:val="001D5DA4"/>
    <w:rsid w:val="001D62C3"/>
    <w:rsid w:val="001D6E8E"/>
    <w:rsid w:val="001D7705"/>
    <w:rsid w:val="001D7AAA"/>
    <w:rsid w:val="001E0182"/>
    <w:rsid w:val="001E029C"/>
    <w:rsid w:val="001E043B"/>
    <w:rsid w:val="001E06A6"/>
    <w:rsid w:val="001E0C17"/>
    <w:rsid w:val="001E0CCB"/>
    <w:rsid w:val="001E0E52"/>
    <w:rsid w:val="001E11D3"/>
    <w:rsid w:val="001E173A"/>
    <w:rsid w:val="001E19D1"/>
    <w:rsid w:val="001E1DA0"/>
    <w:rsid w:val="001E2293"/>
    <w:rsid w:val="001E2617"/>
    <w:rsid w:val="001E26ED"/>
    <w:rsid w:val="001E2BA4"/>
    <w:rsid w:val="001E2C24"/>
    <w:rsid w:val="001E2C5C"/>
    <w:rsid w:val="001E2D23"/>
    <w:rsid w:val="001E2D67"/>
    <w:rsid w:val="001E30AC"/>
    <w:rsid w:val="001E355C"/>
    <w:rsid w:val="001E3A33"/>
    <w:rsid w:val="001E3D3C"/>
    <w:rsid w:val="001E413F"/>
    <w:rsid w:val="001E41E2"/>
    <w:rsid w:val="001E43F7"/>
    <w:rsid w:val="001E4540"/>
    <w:rsid w:val="001E46F3"/>
    <w:rsid w:val="001E488C"/>
    <w:rsid w:val="001E49D9"/>
    <w:rsid w:val="001E4C15"/>
    <w:rsid w:val="001E4D52"/>
    <w:rsid w:val="001E5005"/>
    <w:rsid w:val="001E53B9"/>
    <w:rsid w:val="001E53D7"/>
    <w:rsid w:val="001E5AC3"/>
    <w:rsid w:val="001E6400"/>
    <w:rsid w:val="001E66B3"/>
    <w:rsid w:val="001E6E52"/>
    <w:rsid w:val="001E731A"/>
    <w:rsid w:val="001E7329"/>
    <w:rsid w:val="001E77EC"/>
    <w:rsid w:val="001E7872"/>
    <w:rsid w:val="001E7ECA"/>
    <w:rsid w:val="001E7EEE"/>
    <w:rsid w:val="001E7F27"/>
    <w:rsid w:val="001F02AD"/>
    <w:rsid w:val="001F04AC"/>
    <w:rsid w:val="001F04AD"/>
    <w:rsid w:val="001F0AC0"/>
    <w:rsid w:val="001F11DC"/>
    <w:rsid w:val="001F1225"/>
    <w:rsid w:val="001F12CD"/>
    <w:rsid w:val="001F1619"/>
    <w:rsid w:val="001F16E0"/>
    <w:rsid w:val="001F190B"/>
    <w:rsid w:val="001F1FB2"/>
    <w:rsid w:val="001F2867"/>
    <w:rsid w:val="001F2D8B"/>
    <w:rsid w:val="001F37A4"/>
    <w:rsid w:val="001F3C66"/>
    <w:rsid w:val="001F4413"/>
    <w:rsid w:val="001F48F8"/>
    <w:rsid w:val="001F4B4B"/>
    <w:rsid w:val="001F4D0C"/>
    <w:rsid w:val="001F4F76"/>
    <w:rsid w:val="001F510F"/>
    <w:rsid w:val="001F51C7"/>
    <w:rsid w:val="001F53CA"/>
    <w:rsid w:val="001F5455"/>
    <w:rsid w:val="001F569E"/>
    <w:rsid w:val="001F5769"/>
    <w:rsid w:val="001F5D72"/>
    <w:rsid w:val="001F5E88"/>
    <w:rsid w:val="001F6100"/>
    <w:rsid w:val="001F613A"/>
    <w:rsid w:val="001F6688"/>
    <w:rsid w:val="001F6721"/>
    <w:rsid w:val="001F6F8B"/>
    <w:rsid w:val="001F7C7F"/>
    <w:rsid w:val="001F7D46"/>
    <w:rsid w:val="002006B1"/>
    <w:rsid w:val="002007DA"/>
    <w:rsid w:val="0020083D"/>
    <w:rsid w:val="00200E38"/>
    <w:rsid w:val="0020120B"/>
    <w:rsid w:val="00201254"/>
    <w:rsid w:val="002012D0"/>
    <w:rsid w:val="00201905"/>
    <w:rsid w:val="00201C2A"/>
    <w:rsid w:val="00201C86"/>
    <w:rsid w:val="00201F96"/>
    <w:rsid w:val="002020DE"/>
    <w:rsid w:val="00202E7A"/>
    <w:rsid w:val="00202F34"/>
    <w:rsid w:val="00202FEC"/>
    <w:rsid w:val="00203B16"/>
    <w:rsid w:val="00203B1A"/>
    <w:rsid w:val="0020426B"/>
    <w:rsid w:val="00204B64"/>
    <w:rsid w:val="00204C72"/>
    <w:rsid w:val="002051E5"/>
    <w:rsid w:val="00205327"/>
    <w:rsid w:val="0020546D"/>
    <w:rsid w:val="00205573"/>
    <w:rsid w:val="00205A2C"/>
    <w:rsid w:val="00205D7E"/>
    <w:rsid w:val="00206181"/>
    <w:rsid w:val="00206269"/>
    <w:rsid w:val="0020653D"/>
    <w:rsid w:val="0020667F"/>
    <w:rsid w:val="0020677A"/>
    <w:rsid w:val="00206B6A"/>
    <w:rsid w:val="00206DCE"/>
    <w:rsid w:val="00207217"/>
    <w:rsid w:val="0020734B"/>
    <w:rsid w:val="0020767F"/>
    <w:rsid w:val="002079A2"/>
    <w:rsid w:val="00207E79"/>
    <w:rsid w:val="00210018"/>
    <w:rsid w:val="00210040"/>
    <w:rsid w:val="00211247"/>
    <w:rsid w:val="002114F1"/>
    <w:rsid w:val="00211E8E"/>
    <w:rsid w:val="0021216A"/>
    <w:rsid w:val="002123AE"/>
    <w:rsid w:val="002123ED"/>
    <w:rsid w:val="002136F3"/>
    <w:rsid w:val="0021374A"/>
    <w:rsid w:val="00214AD9"/>
    <w:rsid w:val="002151A1"/>
    <w:rsid w:val="00215CC8"/>
    <w:rsid w:val="002163BE"/>
    <w:rsid w:val="00216574"/>
    <w:rsid w:val="00216791"/>
    <w:rsid w:val="00216D17"/>
    <w:rsid w:val="00216E68"/>
    <w:rsid w:val="002170A3"/>
    <w:rsid w:val="00217476"/>
    <w:rsid w:val="0021775B"/>
    <w:rsid w:val="00217BEE"/>
    <w:rsid w:val="0022007E"/>
    <w:rsid w:val="002204B0"/>
    <w:rsid w:val="00221634"/>
    <w:rsid w:val="00221937"/>
    <w:rsid w:val="00221A0B"/>
    <w:rsid w:val="00221B1E"/>
    <w:rsid w:val="00221DFF"/>
    <w:rsid w:val="00221E19"/>
    <w:rsid w:val="00222135"/>
    <w:rsid w:val="002222CC"/>
    <w:rsid w:val="0022250D"/>
    <w:rsid w:val="00222D79"/>
    <w:rsid w:val="00223220"/>
    <w:rsid w:val="00223630"/>
    <w:rsid w:val="00223695"/>
    <w:rsid w:val="00223B74"/>
    <w:rsid w:val="002241B3"/>
    <w:rsid w:val="002241C7"/>
    <w:rsid w:val="00224269"/>
    <w:rsid w:val="0022444F"/>
    <w:rsid w:val="00224661"/>
    <w:rsid w:val="002247DD"/>
    <w:rsid w:val="00224DC9"/>
    <w:rsid w:val="00224F09"/>
    <w:rsid w:val="00224F4F"/>
    <w:rsid w:val="00224FF4"/>
    <w:rsid w:val="0022500A"/>
    <w:rsid w:val="0022512F"/>
    <w:rsid w:val="00225A06"/>
    <w:rsid w:val="00225AC2"/>
    <w:rsid w:val="00225F46"/>
    <w:rsid w:val="002260E7"/>
    <w:rsid w:val="0022676D"/>
    <w:rsid w:val="00226DC8"/>
    <w:rsid w:val="00226E5C"/>
    <w:rsid w:val="00226E6A"/>
    <w:rsid w:val="002279B4"/>
    <w:rsid w:val="00227C0D"/>
    <w:rsid w:val="0023010A"/>
    <w:rsid w:val="0023069D"/>
    <w:rsid w:val="00230E09"/>
    <w:rsid w:val="0023104C"/>
    <w:rsid w:val="00231148"/>
    <w:rsid w:val="002317F0"/>
    <w:rsid w:val="00231D12"/>
    <w:rsid w:val="00232194"/>
    <w:rsid w:val="0023253D"/>
    <w:rsid w:val="00232D61"/>
    <w:rsid w:val="00232E5E"/>
    <w:rsid w:val="002337CC"/>
    <w:rsid w:val="0023395E"/>
    <w:rsid w:val="00233B51"/>
    <w:rsid w:val="00234119"/>
    <w:rsid w:val="0023447D"/>
    <w:rsid w:val="00234509"/>
    <w:rsid w:val="002348A5"/>
    <w:rsid w:val="00234A04"/>
    <w:rsid w:val="00234CD0"/>
    <w:rsid w:val="00234FA1"/>
    <w:rsid w:val="00235432"/>
    <w:rsid w:val="002354FE"/>
    <w:rsid w:val="00235C5D"/>
    <w:rsid w:val="002360EC"/>
    <w:rsid w:val="002360FB"/>
    <w:rsid w:val="00236813"/>
    <w:rsid w:val="00236841"/>
    <w:rsid w:val="0023691E"/>
    <w:rsid w:val="00237206"/>
    <w:rsid w:val="00237732"/>
    <w:rsid w:val="00237984"/>
    <w:rsid w:val="00237CA6"/>
    <w:rsid w:val="00240489"/>
    <w:rsid w:val="00240589"/>
    <w:rsid w:val="00240A4B"/>
    <w:rsid w:val="00240BD8"/>
    <w:rsid w:val="00241031"/>
    <w:rsid w:val="002411D9"/>
    <w:rsid w:val="002412F5"/>
    <w:rsid w:val="002414B2"/>
    <w:rsid w:val="002416C9"/>
    <w:rsid w:val="002418CE"/>
    <w:rsid w:val="002418EA"/>
    <w:rsid w:val="00241A06"/>
    <w:rsid w:val="00241BF9"/>
    <w:rsid w:val="00242178"/>
    <w:rsid w:val="002424FD"/>
    <w:rsid w:val="00242BCD"/>
    <w:rsid w:val="00243083"/>
    <w:rsid w:val="002435E5"/>
    <w:rsid w:val="0024381A"/>
    <w:rsid w:val="002438C9"/>
    <w:rsid w:val="00243CBA"/>
    <w:rsid w:val="00243D37"/>
    <w:rsid w:val="00243F05"/>
    <w:rsid w:val="00243F28"/>
    <w:rsid w:val="00243F97"/>
    <w:rsid w:val="00244152"/>
    <w:rsid w:val="002441D7"/>
    <w:rsid w:val="0024460F"/>
    <w:rsid w:val="0024499C"/>
    <w:rsid w:val="00244CD8"/>
    <w:rsid w:val="00245117"/>
    <w:rsid w:val="002451C9"/>
    <w:rsid w:val="0024541D"/>
    <w:rsid w:val="0024592C"/>
    <w:rsid w:val="00245C6B"/>
    <w:rsid w:val="00245CCD"/>
    <w:rsid w:val="002468F2"/>
    <w:rsid w:val="00246C13"/>
    <w:rsid w:val="00246DAA"/>
    <w:rsid w:val="00246FD9"/>
    <w:rsid w:val="00247233"/>
    <w:rsid w:val="002474E3"/>
    <w:rsid w:val="00247C20"/>
    <w:rsid w:val="00247F7C"/>
    <w:rsid w:val="00251B7C"/>
    <w:rsid w:val="00251E06"/>
    <w:rsid w:val="00252100"/>
    <w:rsid w:val="002523C5"/>
    <w:rsid w:val="00252E0C"/>
    <w:rsid w:val="00252F3A"/>
    <w:rsid w:val="00253042"/>
    <w:rsid w:val="00253344"/>
    <w:rsid w:val="00253359"/>
    <w:rsid w:val="002536AD"/>
    <w:rsid w:val="002537F6"/>
    <w:rsid w:val="00253E70"/>
    <w:rsid w:val="002540E1"/>
    <w:rsid w:val="0025481F"/>
    <w:rsid w:val="00254C8C"/>
    <w:rsid w:val="00255034"/>
    <w:rsid w:val="002550CF"/>
    <w:rsid w:val="002551B5"/>
    <w:rsid w:val="002552E7"/>
    <w:rsid w:val="00255392"/>
    <w:rsid w:val="0025543D"/>
    <w:rsid w:val="00255780"/>
    <w:rsid w:val="00255FEF"/>
    <w:rsid w:val="002562C9"/>
    <w:rsid w:val="002567A2"/>
    <w:rsid w:val="00256C3B"/>
    <w:rsid w:val="00257186"/>
    <w:rsid w:val="002576DC"/>
    <w:rsid w:val="00257947"/>
    <w:rsid w:val="0026036F"/>
    <w:rsid w:val="002604CB"/>
    <w:rsid w:val="002606C5"/>
    <w:rsid w:val="002625D4"/>
    <w:rsid w:val="00262779"/>
    <w:rsid w:val="00262BEF"/>
    <w:rsid w:val="00262D56"/>
    <w:rsid w:val="00262DD6"/>
    <w:rsid w:val="00262EF1"/>
    <w:rsid w:val="0026314D"/>
    <w:rsid w:val="00263182"/>
    <w:rsid w:val="0026363C"/>
    <w:rsid w:val="00263ACC"/>
    <w:rsid w:val="00263EFB"/>
    <w:rsid w:val="00264301"/>
    <w:rsid w:val="00264C5B"/>
    <w:rsid w:val="00265308"/>
    <w:rsid w:val="00265314"/>
    <w:rsid w:val="0026542E"/>
    <w:rsid w:val="00265755"/>
    <w:rsid w:val="00266612"/>
    <w:rsid w:val="00266F1C"/>
    <w:rsid w:val="002670A9"/>
    <w:rsid w:val="00267425"/>
    <w:rsid w:val="002676F8"/>
    <w:rsid w:val="00267BA9"/>
    <w:rsid w:val="00267C68"/>
    <w:rsid w:val="00267F67"/>
    <w:rsid w:val="002701FF"/>
    <w:rsid w:val="0027047C"/>
    <w:rsid w:val="002704BA"/>
    <w:rsid w:val="00270523"/>
    <w:rsid w:val="00270670"/>
    <w:rsid w:val="00270D4D"/>
    <w:rsid w:val="00270EF8"/>
    <w:rsid w:val="0027114B"/>
    <w:rsid w:val="002713C4"/>
    <w:rsid w:val="002718AF"/>
    <w:rsid w:val="00271C63"/>
    <w:rsid w:val="002727DF"/>
    <w:rsid w:val="00272E52"/>
    <w:rsid w:val="00273069"/>
    <w:rsid w:val="002733E2"/>
    <w:rsid w:val="00273A18"/>
    <w:rsid w:val="00273B6D"/>
    <w:rsid w:val="00273D26"/>
    <w:rsid w:val="00273FFB"/>
    <w:rsid w:val="0027454B"/>
    <w:rsid w:val="00275451"/>
    <w:rsid w:val="00275475"/>
    <w:rsid w:val="002758B5"/>
    <w:rsid w:val="00275BD4"/>
    <w:rsid w:val="002763C4"/>
    <w:rsid w:val="00276CC0"/>
    <w:rsid w:val="00276E28"/>
    <w:rsid w:val="00277019"/>
    <w:rsid w:val="0027717C"/>
    <w:rsid w:val="00277432"/>
    <w:rsid w:val="00277EE2"/>
    <w:rsid w:val="00280091"/>
    <w:rsid w:val="002804A8"/>
    <w:rsid w:val="00280806"/>
    <w:rsid w:val="00280BAE"/>
    <w:rsid w:val="00280C44"/>
    <w:rsid w:val="00280C5E"/>
    <w:rsid w:val="002810B6"/>
    <w:rsid w:val="002813F1"/>
    <w:rsid w:val="002819AA"/>
    <w:rsid w:val="00281AA6"/>
    <w:rsid w:val="00281C5E"/>
    <w:rsid w:val="00281F7F"/>
    <w:rsid w:val="00281FBF"/>
    <w:rsid w:val="002824D5"/>
    <w:rsid w:val="0028360E"/>
    <w:rsid w:val="002837E0"/>
    <w:rsid w:val="00283996"/>
    <w:rsid w:val="00283AE1"/>
    <w:rsid w:val="00283D32"/>
    <w:rsid w:val="00283E1A"/>
    <w:rsid w:val="0028412B"/>
    <w:rsid w:val="002842D4"/>
    <w:rsid w:val="002845A1"/>
    <w:rsid w:val="002848DB"/>
    <w:rsid w:val="00284A9D"/>
    <w:rsid w:val="00284EA6"/>
    <w:rsid w:val="002853F6"/>
    <w:rsid w:val="002857E1"/>
    <w:rsid w:val="00285EFC"/>
    <w:rsid w:val="00286042"/>
    <w:rsid w:val="00286117"/>
    <w:rsid w:val="0028653C"/>
    <w:rsid w:val="002866F2"/>
    <w:rsid w:val="00286A87"/>
    <w:rsid w:val="00286B0C"/>
    <w:rsid w:val="00286CF4"/>
    <w:rsid w:val="002871E8"/>
    <w:rsid w:val="0028791A"/>
    <w:rsid w:val="00287C3F"/>
    <w:rsid w:val="00287F06"/>
    <w:rsid w:val="00291049"/>
    <w:rsid w:val="00291120"/>
    <w:rsid w:val="00291614"/>
    <w:rsid w:val="00291977"/>
    <w:rsid w:val="00291C3D"/>
    <w:rsid w:val="002927C6"/>
    <w:rsid w:val="00293307"/>
    <w:rsid w:val="00293469"/>
    <w:rsid w:val="002935CD"/>
    <w:rsid w:val="00293768"/>
    <w:rsid w:val="002937D5"/>
    <w:rsid w:val="00293D8E"/>
    <w:rsid w:val="002941FB"/>
    <w:rsid w:val="00294758"/>
    <w:rsid w:val="00294E37"/>
    <w:rsid w:val="00294EA9"/>
    <w:rsid w:val="00294F86"/>
    <w:rsid w:val="002951AA"/>
    <w:rsid w:val="00295231"/>
    <w:rsid w:val="00295232"/>
    <w:rsid w:val="00295BAE"/>
    <w:rsid w:val="00295F9E"/>
    <w:rsid w:val="00295FCE"/>
    <w:rsid w:val="00295FFC"/>
    <w:rsid w:val="00296DE0"/>
    <w:rsid w:val="00296EE6"/>
    <w:rsid w:val="002971EC"/>
    <w:rsid w:val="00297E37"/>
    <w:rsid w:val="00297EC0"/>
    <w:rsid w:val="002A0161"/>
    <w:rsid w:val="002A0222"/>
    <w:rsid w:val="002A07A6"/>
    <w:rsid w:val="002A0A1A"/>
    <w:rsid w:val="002A14C9"/>
    <w:rsid w:val="002A1D59"/>
    <w:rsid w:val="002A1EAD"/>
    <w:rsid w:val="002A1FC7"/>
    <w:rsid w:val="002A2BB9"/>
    <w:rsid w:val="002A30D1"/>
    <w:rsid w:val="002A3561"/>
    <w:rsid w:val="002A398E"/>
    <w:rsid w:val="002A3A2B"/>
    <w:rsid w:val="002A3F22"/>
    <w:rsid w:val="002A4079"/>
    <w:rsid w:val="002A41D9"/>
    <w:rsid w:val="002A4705"/>
    <w:rsid w:val="002A49A8"/>
    <w:rsid w:val="002A4BC5"/>
    <w:rsid w:val="002A5286"/>
    <w:rsid w:val="002A52C5"/>
    <w:rsid w:val="002A53BE"/>
    <w:rsid w:val="002A53F2"/>
    <w:rsid w:val="002A545C"/>
    <w:rsid w:val="002A59BC"/>
    <w:rsid w:val="002A677D"/>
    <w:rsid w:val="002A67C8"/>
    <w:rsid w:val="002A69F8"/>
    <w:rsid w:val="002A6C5C"/>
    <w:rsid w:val="002A70CE"/>
    <w:rsid w:val="002A71D0"/>
    <w:rsid w:val="002A735C"/>
    <w:rsid w:val="002A7523"/>
    <w:rsid w:val="002A7583"/>
    <w:rsid w:val="002A7A51"/>
    <w:rsid w:val="002A7DF1"/>
    <w:rsid w:val="002A7E29"/>
    <w:rsid w:val="002B0646"/>
    <w:rsid w:val="002B11BD"/>
    <w:rsid w:val="002B140B"/>
    <w:rsid w:val="002B147F"/>
    <w:rsid w:val="002B1766"/>
    <w:rsid w:val="002B17BC"/>
    <w:rsid w:val="002B1E6E"/>
    <w:rsid w:val="002B203A"/>
    <w:rsid w:val="002B2421"/>
    <w:rsid w:val="002B261B"/>
    <w:rsid w:val="002B2669"/>
    <w:rsid w:val="002B26CA"/>
    <w:rsid w:val="002B2F5B"/>
    <w:rsid w:val="002B30F9"/>
    <w:rsid w:val="002B41B2"/>
    <w:rsid w:val="002B4482"/>
    <w:rsid w:val="002B4655"/>
    <w:rsid w:val="002B48FC"/>
    <w:rsid w:val="002B4955"/>
    <w:rsid w:val="002B4B28"/>
    <w:rsid w:val="002B4BDF"/>
    <w:rsid w:val="002B4D82"/>
    <w:rsid w:val="002B5090"/>
    <w:rsid w:val="002B53D3"/>
    <w:rsid w:val="002B5872"/>
    <w:rsid w:val="002B5B51"/>
    <w:rsid w:val="002B6028"/>
    <w:rsid w:val="002B6043"/>
    <w:rsid w:val="002B648D"/>
    <w:rsid w:val="002B6DAA"/>
    <w:rsid w:val="002B7087"/>
    <w:rsid w:val="002B7138"/>
    <w:rsid w:val="002B739C"/>
    <w:rsid w:val="002B73E0"/>
    <w:rsid w:val="002B78C2"/>
    <w:rsid w:val="002B7AAA"/>
    <w:rsid w:val="002B7BFE"/>
    <w:rsid w:val="002B7F88"/>
    <w:rsid w:val="002B7FAF"/>
    <w:rsid w:val="002C0064"/>
    <w:rsid w:val="002C00A1"/>
    <w:rsid w:val="002C0622"/>
    <w:rsid w:val="002C0651"/>
    <w:rsid w:val="002C0A9E"/>
    <w:rsid w:val="002C0AED"/>
    <w:rsid w:val="002C0BFD"/>
    <w:rsid w:val="002C0DEB"/>
    <w:rsid w:val="002C0F9F"/>
    <w:rsid w:val="002C19DD"/>
    <w:rsid w:val="002C1F24"/>
    <w:rsid w:val="002C2357"/>
    <w:rsid w:val="002C2C15"/>
    <w:rsid w:val="002C2C70"/>
    <w:rsid w:val="002C2DE1"/>
    <w:rsid w:val="002C2F17"/>
    <w:rsid w:val="002C3786"/>
    <w:rsid w:val="002C3981"/>
    <w:rsid w:val="002C39BF"/>
    <w:rsid w:val="002C3A3F"/>
    <w:rsid w:val="002C3A60"/>
    <w:rsid w:val="002C3BA2"/>
    <w:rsid w:val="002C3EF6"/>
    <w:rsid w:val="002C4318"/>
    <w:rsid w:val="002C48A5"/>
    <w:rsid w:val="002C4CFD"/>
    <w:rsid w:val="002C4F7E"/>
    <w:rsid w:val="002C5252"/>
    <w:rsid w:val="002C52AC"/>
    <w:rsid w:val="002C52BF"/>
    <w:rsid w:val="002C5CEE"/>
    <w:rsid w:val="002C60DB"/>
    <w:rsid w:val="002C682A"/>
    <w:rsid w:val="002C6B15"/>
    <w:rsid w:val="002D03A7"/>
    <w:rsid w:val="002D05D3"/>
    <w:rsid w:val="002D0866"/>
    <w:rsid w:val="002D1BC5"/>
    <w:rsid w:val="002D206B"/>
    <w:rsid w:val="002D2196"/>
    <w:rsid w:val="002D2893"/>
    <w:rsid w:val="002D2937"/>
    <w:rsid w:val="002D2C58"/>
    <w:rsid w:val="002D3485"/>
    <w:rsid w:val="002D34CE"/>
    <w:rsid w:val="002D37B9"/>
    <w:rsid w:val="002D38AA"/>
    <w:rsid w:val="002D38AD"/>
    <w:rsid w:val="002D3AC6"/>
    <w:rsid w:val="002D3BC5"/>
    <w:rsid w:val="002D3E1C"/>
    <w:rsid w:val="002D423B"/>
    <w:rsid w:val="002D439D"/>
    <w:rsid w:val="002D4621"/>
    <w:rsid w:val="002D47A5"/>
    <w:rsid w:val="002D4E50"/>
    <w:rsid w:val="002D4ED4"/>
    <w:rsid w:val="002D4F93"/>
    <w:rsid w:val="002D4FAD"/>
    <w:rsid w:val="002D53A8"/>
    <w:rsid w:val="002D5AD9"/>
    <w:rsid w:val="002D5ADC"/>
    <w:rsid w:val="002D5C43"/>
    <w:rsid w:val="002D5E6C"/>
    <w:rsid w:val="002D62EE"/>
    <w:rsid w:val="002D66AE"/>
    <w:rsid w:val="002D67D7"/>
    <w:rsid w:val="002D71DA"/>
    <w:rsid w:val="002D71F7"/>
    <w:rsid w:val="002D736E"/>
    <w:rsid w:val="002D747E"/>
    <w:rsid w:val="002D7DB6"/>
    <w:rsid w:val="002E070B"/>
    <w:rsid w:val="002E0F51"/>
    <w:rsid w:val="002E1131"/>
    <w:rsid w:val="002E12E7"/>
    <w:rsid w:val="002E1B2D"/>
    <w:rsid w:val="002E1B77"/>
    <w:rsid w:val="002E1D24"/>
    <w:rsid w:val="002E2126"/>
    <w:rsid w:val="002E2F43"/>
    <w:rsid w:val="002E32E5"/>
    <w:rsid w:val="002E35EC"/>
    <w:rsid w:val="002E36D9"/>
    <w:rsid w:val="002E37D2"/>
    <w:rsid w:val="002E3EC6"/>
    <w:rsid w:val="002E4653"/>
    <w:rsid w:val="002E47B8"/>
    <w:rsid w:val="002E4805"/>
    <w:rsid w:val="002E48B2"/>
    <w:rsid w:val="002E4ECC"/>
    <w:rsid w:val="002E51B4"/>
    <w:rsid w:val="002E5477"/>
    <w:rsid w:val="002E5DA1"/>
    <w:rsid w:val="002E6FC3"/>
    <w:rsid w:val="002E7520"/>
    <w:rsid w:val="002F04DC"/>
    <w:rsid w:val="002F0611"/>
    <w:rsid w:val="002F0655"/>
    <w:rsid w:val="002F0890"/>
    <w:rsid w:val="002F102D"/>
    <w:rsid w:val="002F1434"/>
    <w:rsid w:val="002F1461"/>
    <w:rsid w:val="002F1518"/>
    <w:rsid w:val="002F16A5"/>
    <w:rsid w:val="002F16C9"/>
    <w:rsid w:val="002F204A"/>
    <w:rsid w:val="002F27DF"/>
    <w:rsid w:val="002F288D"/>
    <w:rsid w:val="002F28FF"/>
    <w:rsid w:val="002F2C27"/>
    <w:rsid w:val="002F30BD"/>
    <w:rsid w:val="002F3143"/>
    <w:rsid w:val="002F37BE"/>
    <w:rsid w:val="002F38DD"/>
    <w:rsid w:val="002F3AC9"/>
    <w:rsid w:val="002F42B7"/>
    <w:rsid w:val="002F42C8"/>
    <w:rsid w:val="002F42D5"/>
    <w:rsid w:val="002F431A"/>
    <w:rsid w:val="002F48BD"/>
    <w:rsid w:val="002F49CE"/>
    <w:rsid w:val="002F4A2D"/>
    <w:rsid w:val="002F509F"/>
    <w:rsid w:val="002F5111"/>
    <w:rsid w:val="002F5686"/>
    <w:rsid w:val="002F568B"/>
    <w:rsid w:val="002F5CC3"/>
    <w:rsid w:val="002F5DF5"/>
    <w:rsid w:val="002F6087"/>
    <w:rsid w:val="002F63EF"/>
    <w:rsid w:val="002F6560"/>
    <w:rsid w:val="002F66B3"/>
    <w:rsid w:val="002F67AE"/>
    <w:rsid w:val="002F6E17"/>
    <w:rsid w:val="002F6F0B"/>
    <w:rsid w:val="002F7542"/>
    <w:rsid w:val="002F7DF5"/>
    <w:rsid w:val="0030025A"/>
    <w:rsid w:val="0030066D"/>
    <w:rsid w:val="00300731"/>
    <w:rsid w:val="00300786"/>
    <w:rsid w:val="003007F6"/>
    <w:rsid w:val="00300A3D"/>
    <w:rsid w:val="00300A7D"/>
    <w:rsid w:val="00300B6F"/>
    <w:rsid w:val="00300C16"/>
    <w:rsid w:val="00300CF9"/>
    <w:rsid w:val="0030165D"/>
    <w:rsid w:val="003016C0"/>
    <w:rsid w:val="00301853"/>
    <w:rsid w:val="003019B6"/>
    <w:rsid w:val="00301C2A"/>
    <w:rsid w:val="00301C78"/>
    <w:rsid w:val="00301DE8"/>
    <w:rsid w:val="003023DB"/>
    <w:rsid w:val="00302500"/>
    <w:rsid w:val="003025F6"/>
    <w:rsid w:val="00302623"/>
    <w:rsid w:val="00302AA3"/>
    <w:rsid w:val="00302D8D"/>
    <w:rsid w:val="00303299"/>
    <w:rsid w:val="00303EB8"/>
    <w:rsid w:val="0030402C"/>
    <w:rsid w:val="00304159"/>
    <w:rsid w:val="003041A9"/>
    <w:rsid w:val="003044B2"/>
    <w:rsid w:val="0030457D"/>
    <w:rsid w:val="003048BD"/>
    <w:rsid w:val="00304BB0"/>
    <w:rsid w:val="00305707"/>
    <w:rsid w:val="00305BAC"/>
    <w:rsid w:val="003070A5"/>
    <w:rsid w:val="00307593"/>
    <w:rsid w:val="003076DA"/>
    <w:rsid w:val="00307ED4"/>
    <w:rsid w:val="003104D2"/>
    <w:rsid w:val="00310A49"/>
    <w:rsid w:val="00310E48"/>
    <w:rsid w:val="00310E80"/>
    <w:rsid w:val="00310FA5"/>
    <w:rsid w:val="00311331"/>
    <w:rsid w:val="00311BB8"/>
    <w:rsid w:val="003120DD"/>
    <w:rsid w:val="0031213B"/>
    <w:rsid w:val="00312185"/>
    <w:rsid w:val="003121D7"/>
    <w:rsid w:val="003130E9"/>
    <w:rsid w:val="00313185"/>
    <w:rsid w:val="003131DB"/>
    <w:rsid w:val="003132EC"/>
    <w:rsid w:val="00313399"/>
    <w:rsid w:val="0031368E"/>
    <w:rsid w:val="003137F5"/>
    <w:rsid w:val="00313B0A"/>
    <w:rsid w:val="00313C2C"/>
    <w:rsid w:val="003145BB"/>
    <w:rsid w:val="003148D4"/>
    <w:rsid w:val="00314A95"/>
    <w:rsid w:val="00314D38"/>
    <w:rsid w:val="00314F17"/>
    <w:rsid w:val="003151C5"/>
    <w:rsid w:val="003152EC"/>
    <w:rsid w:val="003156C5"/>
    <w:rsid w:val="00315B96"/>
    <w:rsid w:val="00315EF9"/>
    <w:rsid w:val="00316248"/>
    <w:rsid w:val="003165A9"/>
    <w:rsid w:val="00316743"/>
    <w:rsid w:val="00316A97"/>
    <w:rsid w:val="00316D48"/>
    <w:rsid w:val="00316EB1"/>
    <w:rsid w:val="00316FD8"/>
    <w:rsid w:val="00317092"/>
    <w:rsid w:val="0031714E"/>
    <w:rsid w:val="00317318"/>
    <w:rsid w:val="00317977"/>
    <w:rsid w:val="00317C82"/>
    <w:rsid w:val="00317D8D"/>
    <w:rsid w:val="00320429"/>
    <w:rsid w:val="003207C9"/>
    <w:rsid w:val="0032102D"/>
    <w:rsid w:val="003212C8"/>
    <w:rsid w:val="003219C5"/>
    <w:rsid w:val="00321F25"/>
    <w:rsid w:val="00321F7D"/>
    <w:rsid w:val="0032200A"/>
    <w:rsid w:val="00322A95"/>
    <w:rsid w:val="00322DF5"/>
    <w:rsid w:val="0032331D"/>
    <w:rsid w:val="00323532"/>
    <w:rsid w:val="00323803"/>
    <w:rsid w:val="003238C8"/>
    <w:rsid w:val="00323BC4"/>
    <w:rsid w:val="00324299"/>
    <w:rsid w:val="003242CA"/>
    <w:rsid w:val="00324633"/>
    <w:rsid w:val="00324905"/>
    <w:rsid w:val="003254EF"/>
    <w:rsid w:val="00325B35"/>
    <w:rsid w:val="00326005"/>
    <w:rsid w:val="0032681A"/>
    <w:rsid w:val="0032683E"/>
    <w:rsid w:val="003268D2"/>
    <w:rsid w:val="00327469"/>
    <w:rsid w:val="0032757E"/>
    <w:rsid w:val="00327921"/>
    <w:rsid w:val="00327A01"/>
    <w:rsid w:val="00327A3A"/>
    <w:rsid w:val="00327D92"/>
    <w:rsid w:val="00327DB1"/>
    <w:rsid w:val="00327EA9"/>
    <w:rsid w:val="00327EAA"/>
    <w:rsid w:val="00327EE9"/>
    <w:rsid w:val="0033083C"/>
    <w:rsid w:val="00330B9E"/>
    <w:rsid w:val="00330F20"/>
    <w:rsid w:val="00330F83"/>
    <w:rsid w:val="003314DF"/>
    <w:rsid w:val="00331660"/>
    <w:rsid w:val="00332119"/>
    <w:rsid w:val="00332657"/>
    <w:rsid w:val="00332CDE"/>
    <w:rsid w:val="003331D0"/>
    <w:rsid w:val="003336DB"/>
    <w:rsid w:val="003336F8"/>
    <w:rsid w:val="00333A45"/>
    <w:rsid w:val="00333C60"/>
    <w:rsid w:val="00333CDA"/>
    <w:rsid w:val="00333F91"/>
    <w:rsid w:val="003343E4"/>
    <w:rsid w:val="00334746"/>
    <w:rsid w:val="00334769"/>
    <w:rsid w:val="0033496A"/>
    <w:rsid w:val="00334B53"/>
    <w:rsid w:val="00334BC8"/>
    <w:rsid w:val="00334BF8"/>
    <w:rsid w:val="00334CF6"/>
    <w:rsid w:val="00334E27"/>
    <w:rsid w:val="00334EC6"/>
    <w:rsid w:val="00335329"/>
    <w:rsid w:val="00335ECF"/>
    <w:rsid w:val="00335FF8"/>
    <w:rsid w:val="0033616F"/>
    <w:rsid w:val="00336219"/>
    <w:rsid w:val="003365BB"/>
    <w:rsid w:val="00336E32"/>
    <w:rsid w:val="00336E57"/>
    <w:rsid w:val="00337964"/>
    <w:rsid w:val="00337F01"/>
    <w:rsid w:val="003402DE"/>
    <w:rsid w:val="0034065A"/>
    <w:rsid w:val="00340702"/>
    <w:rsid w:val="0034108C"/>
    <w:rsid w:val="00341245"/>
    <w:rsid w:val="003412EA"/>
    <w:rsid w:val="003413DF"/>
    <w:rsid w:val="003415A3"/>
    <w:rsid w:val="003415CC"/>
    <w:rsid w:val="00341980"/>
    <w:rsid w:val="00341FB5"/>
    <w:rsid w:val="003420D4"/>
    <w:rsid w:val="0034265C"/>
    <w:rsid w:val="003426F3"/>
    <w:rsid w:val="00342814"/>
    <w:rsid w:val="00342C4B"/>
    <w:rsid w:val="00343008"/>
    <w:rsid w:val="00343376"/>
    <w:rsid w:val="003433C4"/>
    <w:rsid w:val="00343556"/>
    <w:rsid w:val="0034383E"/>
    <w:rsid w:val="00343895"/>
    <w:rsid w:val="00343973"/>
    <w:rsid w:val="00343BA1"/>
    <w:rsid w:val="00343BE6"/>
    <w:rsid w:val="00343CAF"/>
    <w:rsid w:val="00343CDF"/>
    <w:rsid w:val="00343F13"/>
    <w:rsid w:val="00343F3D"/>
    <w:rsid w:val="00344096"/>
    <w:rsid w:val="003441AE"/>
    <w:rsid w:val="003443A9"/>
    <w:rsid w:val="0034462F"/>
    <w:rsid w:val="00344CD2"/>
    <w:rsid w:val="00344FD9"/>
    <w:rsid w:val="00345318"/>
    <w:rsid w:val="003453C6"/>
    <w:rsid w:val="003455C0"/>
    <w:rsid w:val="00345615"/>
    <w:rsid w:val="00345F89"/>
    <w:rsid w:val="003464B3"/>
    <w:rsid w:val="00346560"/>
    <w:rsid w:val="003466F8"/>
    <w:rsid w:val="00346756"/>
    <w:rsid w:val="003468BF"/>
    <w:rsid w:val="00346E7B"/>
    <w:rsid w:val="00346EC5"/>
    <w:rsid w:val="00346F25"/>
    <w:rsid w:val="00346F2B"/>
    <w:rsid w:val="0034729E"/>
    <w:rsid w:val="0034770D"/>
    <w:rsid w:val="00347B32"/>
    <w:rsid w:val="003507E9"/>
    <w:rsid w:val="00350B69"/>
    <w:rsid w:val="00351153"/>
    <w:rsid w:val="0035123B"/>
    <w:rsid w:val="00351375"/>
    <w:rsid w:val="00351ADE"/>
    <w:rsid w:val="00351FAA"/>
    <w:rsid w:val="00352287"/>
    <w:rsid w:val="0035255F"/>
    <w:rsid w:val="00352643"/>
    <w:rsid w:val="003529B9"/>
    <w:rsid w:val="00353364"/>
    <w:rsid w:val="003540D7"/>
    <w:rsid w:val="0035415F"/>
    <w:rsid w:val="0035481C"/>
    <w:rsid w:val="0035496B"/>
    <w:rsid w:val="00354BB6"/>
    <w:rsid w:val="00354F85"/>
    <w:rsid w:val="00355259"/>
    <w:rsid w:val="003556D1"/>
    <w:rsid w:val="00355895"/>
    <w:rsid w:val="003559C6"/>
    <w:rsid w:val="00355BA7"/>
    <w:rsid w:val="00356461"/>
    <w:rsid w:val="00356B33"/>
    <w:rsid w:val="00356D3F"/>
    <w:rsid w:val="00357138"/>
    <w:rsid w:val="00357BAA"/>
    <w:rsid w:val="00357CF1"/>
    <w:rsid w:val="00357EF0"/>
    <w:rsid w:val="003602A5"/>
    <w:rsid w:val="00360389"/>
    <w:rsid w:val="003604BE"/>
    <w:rsid w:val="00360628"/>
    <w:rsid w:val="003607EC"/>
    <w:rsid w:val="00360C33"/>
    <w:rsid w:val="00361683"/>
    <w:rsid w:val="003617CC"/>
    <w:rsid w:val="00362135"/>
    <w:rsid w:val="0036218D"/>
    <w:rsid w:val="003626C6"/>
    <w:rsid w:val="00362EC2"/>
    <w:rsid w:val="00362EDE"/>
    <w:rsid w:val="0036369F"/>
    <w:rsid w:val="003637F5"/>
    <w:rsid w:val="00363F91"/>
    <w:rsid w:val="00364133"/>
    <w:rsid w:val="0036451F"/>
    <w:rsid w:val="0036476C"/>
    <w:rsid w:val="0036487E"/>
    <w:rsid w:val="00364B9C"/>
    <w:rsid w:val="00364BE9"/>
    <w:rsid w:val="00364EB3"/>
    <w:rsid w:val="003652D0"/>
    <w:rsid w:val="00365349"/>
    <w:rsid w:val="00365652"/>
    <w:rsid w:val="003656FD"/>
    <w:rsid w:val="00365710"/>
    <w:rsid w:val="003658AC"/>
    <w:rsid w:val="00365E4A"/>
    <w:rsid w:val="00366BB5"/>
    <w:rsid w:val="00367071"/>
    <w:rsid w:val="00367214"/>
    <w:rsid w:val="0036725A"/>
    <w:rsid w:val="003675F6"/>
    <w:rsid w:val="003676AE"/>
    <w:rsid w:val="003677C7"/>
    <w:rsid w:val="003679AA"/>
    <w:rsid w:val="003679EE"/>
    <w:rsid w:val="00367B83"/>
    <w:rsid w:val="00367BA6"/>
    <w:rsid w:val="00367D91"/>
    <w:rsid w:val="00367F61"/>
    <w:rsid w:val="00367FCC"/>
    <w:rsid w:val="0037064B"/>
    <w:rsid w:val="00370B32"/>
    <w:rsid w:val="00370DF5"/>
    <w:rsid w:val="00370E98"/>
    <w:rsid w:val="00371091"/>
    <w:rsid w:val="0037120E"/>
    <w:rsid w:val="003713AA"/>
    <w:rsid w:val="00371A70"/>
    <w:rsid w:val="00371E19"/>
    <w:rsid w:val="0037228B"/>
    <w:rsid w:val="00373504"/>
    <w:rsid w:val="0037354F"/>
    <w:rsid w:val="003735E9"/>
    <w:rsid w:val="00373A38"/>
    <w:rsid w:val="00373F7A"/>
    <w:rsid w:val="00374271"/>
    <w:rsid w:val="003758CE"/>
    <w:rsid w:val="00375F03"/>
    <w:rsid w:val="00375F3D"/>
    <w:rsid w:val="00375FB9"/>
    <w:rsid w:val="00376037"/>
    <w:rsid w:val="0037629B"/>
    <w:rsid w:val="00376629"/>
    <w:rsid w:val="003767E1"/>
    <w:rsid w:val="00376B46"/>
    <w:rsid w:val="00376C8D"/>
    <w:rsid w:val="00377335"/>
    <w:rsid w:val="003774BA"/>
    <w:rsid w:val="0037769F"/>
    <w:rsid w:val="00377B3D"/>
    <w:rsid w:val="00377F0F"/>
    <w:rsid w:val="003808C8"/>
    <w:rsid w:val="00380950"/>
    <w:rsid w:val="00380C8D"/>
    <w:rsid w:val="003812DC"/>
    <w:rsid w:val="003814B6"/>
    <w:rsid w:val="003816D7"/>
    <w:rsid w:val="003819CF"/>
    <w:rsid w:val="00381A47"/>
    <w:rsid w:val="00381CFF"/>
    <w:rsid w:val="00381E7D"/>
    <w:rsid w:val="00382346"/>
    <w:rsid w:val="003825F0"/>
    <w:rsid w:val="00382A67"/>
    <w:rsid w:val="00383A5C"/>
    <w:rsid w:val="00383E5C"/>
    <w:rsid w:val="003842AE"/>
    <w:rsid w:val="0038435B"/>
    <w:rsid w:val="003847A3"/>
    <w:rsid w:val="00384931"/>
    <w:rsid w:val="0038493D"/>
    <w:rsid w:val="00384A94"/>
    <w:rsid w:val="00384D4C"/>
    <w:rsid w:val="00385673"/>
    <w:rsid w:val="00385F6D"/>
    <w:rsid w:val="003863DB"/>
    <w:rsid w:val="003868BD"/>
    <w:rsid w:val="00386AD3"/>
    <w:rsid w:val="00386AE9"/>
    <w:rsid w:val="0038742D"/>
    <w:rsid w:val="00387480"/>
    <w:rsid w:val="003874FC"/>
    <w:rsid w:val="003875E7"/>
    <w:rsid w:val="00387A29"/>
    <w:rsid w:val="00387E68"/>
    <w:rsid w:val="0039027B"/>
    <w:rsid w:val="0039041B"/>
    <w:rsid w:val="003907CE"/>
    <w:rsid w:val="00390BE6"/>
    <w:rsid w:val="00390F27"/>
    <w:rsid w:val="00390FF2"/>
    <w:rsid w:val="003912DF"/>
    <w:rsid w:val="003914F3"/>
    <w:rsid w:val="003916C3"/>
    <w:rsid w:val="00391ADF"/>
    <w:rsid w:val="00391F73"/>
    <w:rsid w:val="003920B6"/>
    <w:rsid w:val="00392E3B"/>
    <w:rsid w:val="00392F27"/>
    <w:rsid w:val="003931B6"/>
    <w:rsid w:val="003932BE"/>
    <w:rsid w:val="00393363"/>
    <w:rsid w:val="003936A2"/>
    <w:rsid w:val="00393E1D"/>
    <w:rsid w:val="00393E52"/>
    <w:rsid w:val="00393FD9"/>
    <w:rsid w:val="0039436B"/>
    <w:rsid w:val="00394867"/>
    <w:rsid w:val="00395010"/>
    <w:rsid w:val="00395083"/>
    <w:rsid w:val="0039591D"/>
    <w:rsid w:val="00395C36"/>
    <w:rsid w:val="00395E6D"/>
    <w:rsid w:val="00395E8E"/>
    <w:rsid w:val="0039668A"/>
    <w:rsid w:val="003971C4"/>
    <w:rsid w:val="0039786B"/>
    <w:rsid w:val="00397C3F"/>
    <w:rsid w:val="00397C52"/>
    <w:rsid w:val="003A0720"/>
    <w:rsid w:val="003A072A"/>
    <w:rsid w:val="003A0C8B"/>
    <w:rsid w:val="003A0FA6"/>
    <w:rsid w:val="003A1053"/>
    <w:rsid w:val="003A1230"/>
    <w:rsid w:val="003A12DA"/>
    <w:rsid w:val="003A1413"/>
    <w:rsid w:val="003A14E7"/>
    <w:rsid w:val="003A1BD5"/>
    <w:rsid w:val="003A2125"/>
    <w:rsid w:val="003A21C8"/>
    <w:rsid w:val="003A2750"/>
    <w:rsid w:val="003A2D60"/>
    <w:rsid w:val="003A3AB5"/>
    <w:rsid w:val="003A3ABC"/>
    <w:rsid w:val="003A4488"/>
    <w:rsid w:val="003A48B6"/>
    <w:rsid w:val="003A4D02"/>
    <w:rsid w:val="003A511B"/>
    <w:rsid w:val="003A5279"/>
    <w:rsid w:val="003A534B"/>
    <w:rsid w:val="003A537E"/>
    <w:rsid w:val="003A5531"/>
    <w:rsid w:val="003A5877"/>
    <w:rsid w:val="003A5917"/>
    <w:rsid w:val="003A5C48"/>
    <w:rsid w:val="003A5DFB"/>
    <w:rsid w:val="003A5E0F"/>
    <w:rsid w:val="003A601E"/>
    <w:rsid w:val="003A71C7"/>
    <w:rsid w:val="003A72E3"/>
    <w:rsid w:val="003A7547"/>
    <w:rsid w:val="003A7D4D"/>
    <w:rsid w:val="003A7DEE"/>
    <w:rsid w:val="003A7E9C"/>
    <w:rsid w:val="003A7F2A"/>
    <w:rsid w:val="003B017B"/>
    <w:rsid w:val="003B0389"/>
    <w:rsid w:val="003B0726"/>
    <w:rsid w:val="003B07AE"/>
    <w:rsid w:val="003B0ADD"/>
    <w:rsid w:val="003B0BAA"/>
    <w:rsid w:val="003B0D59"/>
    <w:rsid w:val="003B1395"/>
    <w:rsid w:val="003B13BE"/>
    <w:rsid w:val="003B169C"/>
    <w:rsid w:val="003B1F91"/>
    <w:rsid w:val="003B25F5"/>
    <w:rsid w:val="003B2F19"/>
    <w:rsid w:val="003B3198"/>
    <w:rsid w:val="003B327B"/>
    <w:rsid w:val="003B34D9"/>
    <w:rsid w:val="003B36ED"/>
    <w:rsid w:val="003B501A"/>
    <w:rsid w:val="003B52DB"/>
    <w:rsid w:val="003B5A54"/>
    <w:rsid w:val="003B5A9F"/>
    <w:rsid w:val="003B5B79"/>
    <w:rsid w:val="003B5E8D"/>
    <w:rsid w:val="003B60C9"/>
    <w:rsid w:val="003B63CE"/>
    <w:rsid w:val="003B6956"/>
    <w:rsid w:val="003B6A68"/>
    <w:rsid w:val="003B6ACF"/>
    <w:rsid w:val="003B6CB2"/>
    <w:rsid w:val="003B7801"/>
    <w:rsid w:val="003B7848"/>
    <w:rsid w:val="003B7898"/>
    <w:rsid w:val="003B7AE6"/>
    <w:rsid w:val="003C0106"/>
    <w:rsid w:val="003C02A9"/>
    <w:rsid w:val="003C02AB"/>
    <w:rsid w:val="003C0830"/>
    <w:rsid w:val="003C09E7"/>
    <w:rsid w:val="003C0DA9"/>
    <w:rsid w:val="003C1002"/>
    <w:rsid w:val="003C1012"/>
    <w:rsid w:val="003C1426"/>
    <w:rsid w:val="003C15C1"/>
    <w:rsid w:val="003C1813"/>
    <w:rsid w:val="003C1891"/>
    <w:rsid w:val="003C1C9E"/>
    <w:rsid w:val="003C1CCA"/>
    <w:rsid w:val="003C28D0"/>
    <w:rsid w:val="003C2944"/>
    <w:rsid w:val="003C2BF5"/>
    <w:rsid w:val="003C2D2D"/>
    <w:rsid w:val="003C2DA3"/>
    <w:rsid w:val="003C2E9D"/>
    <w:rsid w:val="003C3097"/>
    <w:rsid w:val="003C36A8"/>
    <w:rsid w:val="003C3833"/>
    <w:rsid w:val="003C3A64"/>
    <w:rsid w:val="003C3B11"/>
    <w:rsid w:val="003C3F71"/>
    <w:rsid w:val="003C4056"/>
    <w:rsid w:val="003C41D3"/>
    <w:rsid w:val="003C4935"/>
    <w:rsid w:val="003C4974"/>
    <w:rsid w:val="003C4E99"/>
    <w:rsid w:val="003C5043"/>
    <w:rsid w:val="003C51CA"/>
    <w:rsid w:val="003C5243"/>
    <w:rsid w:val="003C54DD"/>
    <w:rsid w:val="003C58D5"/>
    <w:rsid w:val="003C5908"/>
    <w:rsid w:val="003C5A74"/>
    <w:rsid w:val="003C5C65"/>
    <w:rsid w:val="003C5CE9"/>
    <w:rsid w:val="003C5E1F"/>
    <w:rsid w:val="003C6C13"/>
    <w:rsid w:val="003C7073"/>
    <w:rsid w:val="003C72F8"/>
    <w:rsid w:val="003C7505"/>
    <w:rsid w:val="003C7CFA"/>
    <w:rsid w:val="003D01B3"/>
    <w:rsid w:val="003D01ED"/>
    <w:rsid w:val="003D032C"/>
    <w:rsid w:val="003D0335"/>
    <w:rsid w:val="003D07AD"/>
    <w:rsid w:val="003D08EC"/>
    <w:rsid w:val="003D0B79"/>
    <w:rsid w:val="003D0C11"/>
    <w:rsid w:val="003D0DAD"/>
    <w:rsid w:val="003D11DB"/>
    <w:rsid w:val="003D1282"/>
    <w:rsid w:val="003D1329"/>
    <w:rsid w:val="003D1FB0"/>
    <w:rsid w:val="003D23F6"/>
    <w:rsid w:val="003D2554"/>
    <w:rsid w:val="003D2676"/>
    <w:rsid w:val="003D2834"/>
    <w:rsid w:val="003D2D71"/>
    <w:rsid w:val="003D2F22"/>
    <w:rsid w:val="003D311D"/>
    <w:rsid w:val="003D31C8"/>
    <w:rsid w:val="003D36DE"/>
    <w:rsid w:val="003D375B"/>
    <w:rsid w:val="003D39AD"/>
    <w:rsid w:val="003D3FFC"/>
    <w:rsid w:val="003D413E"/>
    <w:rsid w:val="003D4224"/>
    <w:rsid w:val="003D4372"/>
    <w:rsid w:val="003D4924"/>
    <w:rsid w:val="003D4C29"/>
    <w:rsid w:val="003D5216"/>
    <w:rsid w:val="003D578B"/>
    <w:rsid w:val="003D580C"/>
    <w:rsid w:val="003D5DCD"/>
    <w:rsid w:val="003D614E"/>
    <w:rsid w:val="003D6639"/>
    <w:rsid w:val="003D68F8"/>
    <w:rsid w:val="003D6C85"/>
    <w:rsid w:val="003D6F51"/>
    <w:rsid w:val="003D71E9"/>
    <w:rsid w:val="003D781E"/>
    <w:rsid w:val="003E04E6"/>
    <w:rsid w:val="003E07C4"/>
    <w:rsid w:val="003E0834"/>
    <w:rsid w:val="003E0D01"/>
    <w:rsid w:val="003E0FA0"/>
    <w:rsid w:val="003E1120"/>
    <w:rsid w:val="003E130C"/>
    <w:rsid w:val="003E1483"/>
    <w:rsid w:val="003E1571"/>
    <w:rsid w:val="003E162B"/>
    <w:rsid w:val="003E1824"/>
    <w:rsid w:val="003E22C0"/>
    <w:rsid w:val="003E29BE"/>
    <w:rsid w:val="003E2DD5"/>
    <w:rsid w:val="003E2E5C"/>
    <w:rsid w:val="003E2E80"/>
    <w:rsid w:val="003E322C"/>
    <w:rsid w:val="003E32E4"/>
    <w:rsid w:val="003E3934"/>
    <w:rsid w:val="003E39D3"/>
    <w:rsid w:val="003E3BA6"/>
    <w:rsid w:val="003E3CCD"/>
    <w:rsid w:val="003E44DF"/>
    <w:rsid w:val="003E4A98"/>
    <w:rsid w:val="003E4C0C"/>
    <w:rsid w:val="003E4CE8"/>
    <w:rsid w:val="003E5147"/>
    <w:rsid w:val="003E53D9"/>
    <w:rsid w:val="003E5437"/>
    <w:rsid w:val="003E5C35"/>
    <w:rsid w:val="003E5D56"/>
    <w:rsid w:val="003E6075"/>
    <w:rsid w:val="003E61F3"/>
    <w:rsid w:val="003E6619"/>
    <w:rsid w:val="003E6E17"/>
    <w:rsid w:val="003E6F02"/>
    <w:rsid w:val="003E6F0F"/>
    <w:rsid w:val="003E7E58"/>
    <w:rsid w:val="003F0691"/>
    <w:rsid w:val="003F0A6D"/>
    <w:rsid w:val="003F1401"/>
    <w:rsid w:val="003F150D"/>
    <w:rsid w:val="003F1C9F"/>
    <w:rsid w:val="003F2120"/>
    <w:rsid w:val="003F2159"/>
    <w:rsid w:val="003F2264"/>
    <w:rsid w:val="003F24BA"/>
    <w:rsid w:val="003F30D7"/>
    <w:rsid w:val="003F32F8"/>
    <w:rsid w:val="003F33A8"/>
    <w:rsid w:val="003F353D"/>
    <w:rsid w:val="003F39C5"/>
    <w:rsid w:val="003F39EB"/>
    <w:rsid w:val="003F3EEF"/>
    <w:rsid w:val="003F40B9"/>
    <w:rsid w:val="003F41DC"/>
    <w:rsid w:val="003F44F4"/>
    <w:rsid w:val="003F4617"/>
    <w:rsid w:val="003F49FF"/>
    <w:rsid w:val="003F50AC"/>
    <w:rsid w:val="003F54CD"/>
    <w:rsid w:val="003F5619"/>
    <w:rsid w:val="003F580C"/>
    <w:rsid w:val="003F5968"/>
    <w:rsid w:val="003F59D7"/>
    <w:rsid w:val="003F5C15"/>
    <w:rsid w:val="003F6169"/>
    <w:rsid w:val="003F6186"/>
    <w:rsid w:val="003F62F7"/>
    <w:rsid w:val="003F63CF"/>
    <w:rsid w:val="003F683D"/>
    <w:rsid w:val="003F6BB3"/>
    <w:rsid w:val="003F6F89"/>
    <w:rsid w:val="003F7326"/>
    <w:rsid w:val="003F7358"/>
    <w:rsid w:val="004008DB"/>
    <w:rsid w:val="00400B39"/>
    <w:rsid w:val="00400B72"/>
    <w:rsid w:val="00400F11"/>
    <w:rsid w:val="00401129"/>
    <w:rsid w:val="0040151C"/>
    <w:rsid w:val="00401870"/>
    <w:rsid w:val="0040187B"/>
    <w:rsid w:val="00401A30"/>
    <w:rsid w:val="00401A8C"/>
    <w:rsid w:val="00402294"/>
    <w:rsid w:val="004024CE"/>
    <w:rsid w:val="00402C17"/>
    <w:rsid w:val="00403090"/>
    <w:rsid w:val="004030BF"/>
    <w:rsid w:val="004032E3"/>
    <w:rsid w:val="00403572"/>
    <w:rsid w:val="00403718"/>
    <w:rsid w:val="00403A21"/>
    <w:rsid w:val="00403DAD"/>
    <w:rsid w:val="004040C5"/>
    <w:rsid w:val="0040428A"/>
    <w:rsid w:val="0040441B"/>
    <w:rsid w:val="004045E1"/>
    <w:rsid w:val="004046B1"/>
    <w:rsid w:val="004047F2"/>
    <w:rsid w:val="00404F23"/>
    <w:rsid w:val="00404F26"/>
    <w:rsid w:val="004057F9"/>
    <w:rsid w:val="004058F9"/>
    <w:rsid w:val="0040592C"/>
    <w:rsid w:val="004060DF"/>
    <w:rsid w:val="0040675A"/>
    <w:rsid w:val="004068FD"/>
    <w:rsid w:val="004073B2"/>
    <w:rsid w:val="00407530"/>
    <w:rsid w:val="0040776E"/>
    <w:rsid w:val="0040793E"/>
    <w:rsid w:val="00407A4D"/>
    <w:rsid w:val="00407AC4"/>
    <w:rsid w:val="00407B75"/>
    <w:rsid w:val="00407BE0"/>
    <w:rsid w:val="00407E1F"/>
    <w:rsid w:val="00407F7C"/>
    <w:rsid w:val="00411619"/>
    <w:rsid w:val="004117BE"/>
    <w:rsid w:val="0041221E"/>
    <w:rsid w:val="00412253"/>
    <w:rsid w:val="00412C98"/>
    <w:rsid w:val="004130A5"/>
    <w:rsid w:val="00413605"/>
    <w:rsid w:val="004138F0"/>
    <w:rsid w:val="00413A5B"/>
    <w:rsid w:val="00413E2E"/>
    <w:rsid w:val="00413E34"/>
    <w:rsid w:val="00414450"/>
    <w:rsid w:val="0041496D"/>
    <w:rsid w:val="00414C5A"/>
    <w:rsid w:val="00414F31"/>
    <w:rsid w:val="00415066"/>
    <w:rsid w:val="00415393"/>
    <w:rsid w:val="00416219"/>
    <w:rsid w:val="00416864"/>
    <w:rsid w:val="00416986"/>
    <w:rsid w:val="00416AF4"/>
    <w:rsid w:val="00416DD6"/>
    <w:rsid w:val="00416E64"/>
    <w:rsid w:val="00417003"/>
    <w:rsid w:val="0041718F"/>
    <w:rsid w:val="00417915"/>
    <w:rsid w:val="0041797A"/>
    <w:rsid w:val="00417D4F"/>
    <w:rsid w:val="00420665"/>
    <w:rsid w:val="004210FF"/>
    <w:rsid w:val="00421500"/>
    <w:rsid w:val="004215FE"/>
    <w:rsid w:val="0042180F"/>
    <w:rsid w:val="00421934"/>
    <w:rsid w:val="00421FFC"/>
    <w:rsid w:val="004220D6"/>
    <w:rsid w:val="004222D1"/>
    <w:rsid w:val="004226FA"/>
    <w:rsid w:val="00422AA9"/>
    <w:rsid w:val="00422D52"/>
    <w:rsid w:val="00423E74"/>
    <w:rsid w:val="00425244"/>
    <w:rsid w:val="004253CE"/>
    <w:rsid w:val="004253D0"/>
    <w:rsid w:val="00425E0F"/>
    <w:rsid w:val="00425E49"/>
    <w:rsid w:val="0042650D"/>
    <w:rsid w:val="004268B9"/>
    <w:rsid w:val="004270F2"/>
    <w:rsid w:val="0042726B"/>
    <w:rsid w:val="004278E7"/>
    <w:rsid w:val="00427B1B"/>
    <w:rsid w:val="00427F31"/>
    <w:rsid w:val="00430394"/>
    <w:rsid w:val="0043131D"/>
    <w:rsid w:val="004319D4"/>
    <w:rsid w:val="00431D52"/>
    <w:rsid w:val="00431D70"/>
    <w:rsid w:val="004321BB"/>
    <w:rsid w:val="004322F0"/>
    <w:rsid w:val="00432328"/>
    <w:rsid w:val="004325BD"/>
    <w:rsid w:val="004331EA"/>
    <w:rsid w:val="004332A7"/>
    <w:rsid w:val="004332E6"/>
    <w:rsid w:val="00433490"/>
    <w:rsid w:val="00433ABE"/>
    <w:rsid w:val="00434138"/>
    <w:rsid w:val="004343EA"/>
    <w:rsid w:val="0043452C"/>
    <w:rsid w:val="00434B7D"/>
    <w:rsid w:val="00434DBD"/>
    <w:rsid w:val="00435971"/>
    <w:rsid w:val="00435F1A"/>
    <w:rsid w:val="00436B89"/>
    <w:rsid w:val="00436E15"/>
    <w:rsid w:val="00437492"/>
    <w:rsid w:val="0043751D"/>
    <w:rsid w:val="00437B23"/>
    <w:rsid w:val="0044015C"/>
    <w:rsid w:val="00440E5F"/>
    <w:rsid w:val="00441929"/>
    <w:rsid w:val="00441AB2"/>
    <w:rsid w:val="00441F02"/>
    <w:rsid w:val="00442000"/>
    <w:rsid w:val="004421BE"/>
    <w:rsid w:val="004421E0"/>
    <w:rsid w:val="0044226C"/>
    <w:rsid w:val="004423B7"/>
    <w:rsid w:val="004423F7"/>
    <w:rsid w:val="004429FD"/>
    <w:rsid w:val="00443171"/>
    <w:rsid w:val="0044362B"/>
    <w:rsid w:val="004443C4"/>
    <w:rsid w:val="004447D3"/>
    <w:rsid w:val="00444B8A"/>
    <w:rsid w:val="00444CD0"/>
    <w:rsid w:val="00444E14"/>
    <w:rsid w:val="00445200"/>
    <w:rsid w:val="004461CB"/>
    <w:rsid w:val="004463D7"/>
    <w:rsid w:val="00446416"/>
    <w:rsid w:val="004465D4"/>
    <w:rsid w:val="00446811"/>
    <w:rsid w:val="00447121"/>
    <w:rsid w:val="00447131"/>
    <w:rsid w:val="004473EC"/>
    <w:rsid w:val="0044747C"/>
    <w:rsid w:val="00447A3B"/>
    <w:rsid w:val="00447AEC"/>
    <w:rsid w:val="00447CAE"/>
    <w:rsid w:val="00447F80"/>
    <w:rsid w:val="0045010E"/>
    <w:rsid w:val="004501A1"/>
    <w:rsid w:val="004505E2"/>
    <w:rsid w:val="00450E05"/>
    <w:rsid w:val="004511E1"/>
    <w:rsid w:val="00451350"/>
    <w:rsid w:val="00451375"/>
    <w:rsid w:val="004518BA"/>
    <w:rsid w:val="00451D28"/>
    <w:rsid w:val="00451E80"/>
    <w:rsid w:val="00452164"/>
    <w:rsid w:val="004536D3"/>
    <w:rsid w:val="004537DE"/>
    <w:rsid w:val="004537E6"/>
    <w:rsid w:val="0045393C"/>
    <w:rsid w:val="00454185"/>
    <w:rsid w:val="0045433D"/>
    <w:rsid w:val="00454423"/>
    <w:rsid w:val="00454478"/>
    <w:rsid w:val="0045450C"/>
    <w:rsid w:val="004545C3"/>
    <w:rsid w:val="004545F3"/>
    <w:rsid w:val="004546C8"/>
    <w:rsid w:val="0045501A"/>
    <w:rsid w:val="0045536E"/>
    <w:rsid w:val="0045576D"/>
    <w:rsid w:val="00455AA1"/>
    <w:rsid w:val="00455ADE"/>
    <w:rsid w:val="004564E4"/>
    <w:rsid w:val="00456606"/>
    <w:rsid w:val="004574DE"/>
    <w:rsid w:val="00457D67"/>
    <w:rsid w:val="00457FC4"/>
    <w:rsid w:val="0046022C"/>
    <w:rsid w:val="0046092D"/>
    <w:rsid w:val="00460F50"/>
    <w:rsid w:val="004613A9"/>
    <w:rsid w:val="0046169A"/>
    <w:rsid w:val="00461BCD"/>
    <w:rsid w:val="00461C79"/>
    <w:rsid w:val="004623F6"/>
    <w:rsid w:val="00462FC8"/>
    <w:rsid w:val="004631AF"/>
    <w:rsid w:val="004631F0"/>
    <w:rsid w:val="00463642"/>
    <w:rsid w:val="00463AA0"/>
    <w:rsid w:val="00463FDB"/>
    <w:rsid w:val="004640AA"/>
    <w:rsid w:val="00464419"/>
    <w:rsid w:val="00464F52"/>
    <w:rsid w:val="00465678"/>
    <w:rsid w:val="00465F66"/>
    <w:rsid w:val="0046606E"/>
    <w:rsid w:val="00466402"/>
    <w:rsid w:val="0046647A"/>
    <w:rsid w:val="00466541"/>
    <w:rsid w:val="004668A7"/>
    <w:rsid w:val="004672F8"/>
    <w:rsid w:val="00467693"/>
    <w:rsid w:val="004678EA"/>
    <w:rsid w:val="00467990"/>
    <w:rsid w:val="00470064"/>
    <w:rsid w:val="00470266"/>
    <w:rsid w:val="00470656"/>
    <w:rsid w:val="0047068C"/>
    <w:rsid w:val="004707A6"/>
    <w:rsid w:val="00470CBA"/>
    <w:rsid w:val="00470ED8"/>
    <w:rsid w:val="0047134D"/>
    <w:rsid w:val="00471C3A"/>
    <w:rsid w:val="00471CE6"/>
    <w:rsid w:val="0047207F"/>
    <w:rsid w:val="004724F5"/>
    <w:rsid w:val="0047257D"/>
    <w:rsid w:val="004728C0"/>
    <w:rsid w:val="00472C19"/>
    <w:rsid w:val="00472E4A"/>
    <w:rsid w:val="00472F6C"/>
    <w:rsid w:val="0047321B"/>
    <w:rsid w:val="004732DC"/>
    <w:rsid w:val="00473306"/>
    <w:rsid w:val="00473955"/>
    <w:rsid w:val="00473D72"/>
    <w:rsid w:val="0047424C"/>
    <w:rsid w:val="004742B1"/>
    <w:rsid w:val="00474325"/>
    <w:rsid w:val="00474F11"/>
    <w:rsid w:val="00475091"/>
    <w:rsid w:val="00475313"/>
    <w:rsid w:val="00475856"/>
    <w:rsid w:val="00475A32"/>
    <w:rsid w:val="00475B05"/>
    <w:rsid w:val="00476A1F"/>
    <w:rsid w:val="00476CEA"/>
    <w:rsid w:val="00476E59"/>
    <w:rsid w:val="00476EB2"/>
    <w:rsid w:val="004770DF"/>
    <w:rsid w:val="00477193"/>
    <w:rsid w:val="00477306"/>
    <w:rsid w:val="0047758D"/>
    <w:rsid w:val="0047798B"/>
    <w:rsid w:val="00477A50"/>
    <w:rsid w:val="00477D22"/>
    <w:rsid w:val="00480176"/>
    <w:rsid w:val="00480695"/>
    <w:rsid w:val="0048078A"/>
    <w:rsid w:val="00480C95"/>
    <w:rsid w:val="004812BA"/>
    <w:rsid w:val="0048147B"/>
    <w:rsid w:val="004818DD"/>
    <w:rsid w:val="00481A19"/>
    <w:rsid w:val="00481CC1"/>
    <w:rsid w:val="00482175"/>
    <w:rsid w:val="004821CF"/>
    <w:rsid w:val="004822F1"/>
    <w:rsid w:val="00482365"/>
    <w:rsid w:val="004827BC"/>
    <w:rsid w:val="00482B3E"/>
    <w:rsid w:val="00482D0C"/>
    <w:rsid w:val="00482E62"/>
    <w:rsid w:val="004835AA"/>
    <w:rsid w:val="00483D4E"/>
    <w:rsid w:val="0048406F"/>
    <w:rsid w:val="0048421F"/>
    <w:rsid w:val="00484407"/>
    <w:rsid w:val="00484A0A"/>
    <w:rsid w:val="004850FE"/>
    <w:rsid w:val="00485213"/>
    <w:rsid w:val="004852F7"/>
    <w:rsid w:val="00485AD7"/>
    <w:rsid w:val="00485BD9"/>
    <w:rsid w:val="00485E54"/>
    <w:rsid w:val="004865F8"/>
    <w:rsid w:val="004867FF"/>
    <w:rsid w:val="00486995"/>
    <w:rsid w:val="00486BE4"/>
    <w:rsid w:val="00487099"/>
    <w:rsid w:val="004870BF"/>
    <w:rsid w:val="004871C9"/>
    <w:rsid w:val="0048723F"/>
    <w:rsid w:val="004874FD"/>
    <w:rsid w:val="004875AA"/>
    <w:rsid w:val="00487687"/>
    <w:rsid w:val="004879BA"/>
    <w:rsid w:val="00487E0F"/>
    <w:rsid w:val="004901A5"/>
    <w:rsid w:val="00490A4C"/>
    <w:rsid w:val="00490B46"/>
    <w:rsid w:val="00490D0B"/>
    <w:rsid w:val="00490DC9"/>
    <w:rsid w:val="004910D8"/>
    <w:rsid w:val="00491811"/>
    <w:rsid w:val="00491C5D"/>
    <w:rsid w:val="00491E04"/>
    <w:rsid w:val="00491F69"/>
    <w:rsid w:val="004920D7"/>
    <w:rsid w:val="004921B1"/>
    <w:rsid w:val="004925CA"/>
    <w:rsid w:val="0049312C"/>
    <w:rsid w:val="00493759"/>
    <w:rsid w:val="00493A88"/>
    <w:rsid w:val="00493B40"/>
    <w:rsid w:val="00493E2F"/>
    <w:rsid w:val="00493F23"/>
    <w:rsid w:val="004940C4"/>
    <w:rsid w:val="0049417F"/>
    <w:rsid w:val="0049431B"/>
    <w:rsid w:val="00494650"/>
    <w:rsid w:val="00494867"/>
    <w:rsid w:val="00494954"/>
    <w:rsid w:val="00494F3F"/>
    <w:rsid w:val="00495930"/>
    <w:rsid w:val="00495E32"/>
    <w:rsid w:val="00496047"/>
    <w:rsid w:val="00496D5B"/>
    <w:rsid w:val="004973B4"/>
    <w:rsid w:val="0049796A"/>
    <w:rsid w:val="00497A46"/>
    <w:rsid w:val="00497D9C"/>
    <w:rsid w:val="004A01A8"/>
    <w:rsid w:val="004A0253"/>
    <w:rsid w:val="004A067C"/>
    <w:rsid w:val="004A06BD"/>
    <w:rsid w:val="004A09B2"/>
    <w:rsid w:val="004A0D07"/>
    <w:rsid w:val="004A0F93"/>
    <w:rsid w:val="004A11C0"/>
    <w:rsid w:val="004A1A99"/>
    <w:rsid w:val="004A1DC0"/>
    <w:rsid w:val="004A1F3C"/>
    <w:rsid w:val="004A2C6F"/>
    <w:rsid w:val="004A2E41"/>
    <w:rsid w:val="004A3130"/>
    <w:rsid w:val="004A3358"/>
    <w:rsid w:val="004A3397"/>
    <w:rsid w:val="004A3AE0"/>
    <w:rsid w:val="004A3F29"/>
    <w:rsid w:val="004A41F7"/>
    <w:rsid w:val="004A45A3"/>
    <w:rsid w:val="004A4AA2"/>
    <w:rsid w:val="004A4C03"/>
    <w:rsid w:val="004A52EA"/>
    <w:rsid w:val="004A5D4E"/>
    <w:rsid w:val="004A5EFA"/>
    <w:rsid w:val="004A5F03"/>
    <w:rsid w:val="004A65F6"/>
    <w:rsid w:val="004A69EE"/>
    <w:rsid w:val="004A6A8E"/>
    <w:rsid w:val="004A6ABF"/>
    <w:rsid w:val="004A71C8"/>
    <w:rsid w:val="004A71CE"/>
    <w:rsid w:val="004A78DA"/>
    <w:rsid w:val="004A7CCC"/>
    <w:rsid w:val="004B026E"/>
    <w:rsid w:val="004B0769"/>
    <w:rsid w:val="004B09CF"/>
    <w:rsid w:val="004B1111"/>
    <w:rsid w:val="004B135E"/>
    <w:rsid w:val="004B15EB"/>
    <w:rsid w:val="004B1652"/>
    <w:rsid w:val="004B1A6E"/>
    <w:rsid w:val="004B1A94"/>
    <w:rsid w:val="004B1B09"/>
    <w:rsid w:val="004B2034"/>
    <w:rsid w:val="004B2365"/>
    <w:rsid w:val="004B2397"/>
    <w:rsid w:val="004B2442"/>
    <w:rsid w:val="004B2547"/>
    <w:rsid w:val="004B26DD"/>
    <w:rsid w:val="004B2B06"/>
    <w:rsid w:val="004B2CDE"/>
    <w:rsid w:val="004B2DF0"/>
    <w:rsid w:val="004B349F"/>
    <w:rsid w:val="004B34E9"/>
    <w:rsid w:val="004B3774"/>
    <w:rsid w:val="004B3A3E"/>
    <w:rsid w:val="004B4794"/>
    <w:rsid w:val="004B4878"/>
    <w:rsid w:val="004B50C6"/>
    <w:rsid w:val="004B512B"/>
    <w:rsid w:val="004B52EB"/>
    <w:rsid w:val="004B544B"/>
    <w:rsid w:val="004B5519"/>
    <w:rsid w:val="004B561E"/>
    <w:rsid w:val="004B59C8"/>
    <w:rsid w:val="004B5A51"/>
    <w:rsid w:val="004B5CC9"/>
    <w:rsid w:val="004B60AE"/>
    <w:rsid w:val="004B6535"/>
    <w:rsid w:val="004B6813"/>
    <w:rsid w:val="004B6AFC"/>
    <w:rsid w:val="004B6CDE"/>
    <w:rsid w:val="004B71DC"/>
    <w:rsid w:val="004B7455"/>
    <w:rsid w:val="004B7AA3"/>
    <w:rsid w:val="004B7C0A"/>
    <w:rsid w:val="004B7EAC"/>
    <w:rsid w:val="004B7FDD"/>
    <w:rsid w:val="004C02B2"/>
    <w:rsid w:val="004C0AFF"/>
    <w:rsid w:val="004C0C6B"/>
    <w:rsid w:val="004C0DAF"/>
    <w:rsid w:val="004C0DDE"/>
    <w:rsid w:val="004C0FE5"/>
    <w:rsid w:val="004C10F4"/>
    <w:rsid w:val="004C11C1"/>
    <w:rsid w:val="004C1435"/>
    <w:rsid w:val="004C1A4F"/>
    <w:rsid w:val="004C1C90"/>
    <w:rsid w:val="004C2146"/>
    <w:rsid w:val="004C26E3"/>
    <w:rsid w:val="004C2C1C"/>
    <w:rsid w:val="004C2E87"/>
    <w:rsid w:val="004C3283"/>
    <w:rsid w:val="004C37D5"/>
    <w:rsid w:val="004C3EB4"/>
    <w:rsid w:val="004C436A"/>
    <w:rsid w:val="004C4B7D"/>
    <w:rsid w:val="004C4DAF"/>
    <w:rsid w:val="004C4EC7"/>
    <w:rsid w:val="004C4FC2"/>
    <w:rsid w:val="004C50A3"/>
    <w:rsid w:val="004C5412"/>
    <w:rsid w:val="004C58FE"/>
    <w:rsid w:val="004C5C1D"/>
    <w:rsid w:val="004C5C5E"/>
    <w:rsid w:val="004C62F2"/>
    <w:rsid w:val="004C6B7A"/>
    <w:rsid w:val="004C6E7C"/>
    <w:rsid w:val="004C6E8C"/>
    <w:rsid w:val="004C736B"/>
    <w:rsid w:val="004C7413"/>
    <w:rsid w:val="004C79E5"/>
    <w:rsid w:val="004C7E4C"/>
    <w:rsid w:val="004D00D0"/>
    <w:rsid w:val="004D025C"/>
    <w:rsid w:val="004D02E7"/>
    <w:rsid w:val="004D08A2"/>
    <w:rsid w:val="004D0989"/>
    <w:rsid w:val="004D0BDC"/>
    <w:rsid w:val="004D0F3D"/>
    <w:rsid w:val="004D144E"/>
    <w:rsid w:val="004D16B2"/>
    <w:rsid w:val="004D1C8A"/>
    <w:rsid w:val="004D1D8B"/>
    <w:rsid w:val="004D1DBA"/>
    <w:rsid w:val="004D2369"/>
    <w:rsid w:val="004D256A"/>
    <w:rsid w:val="004D2588"/>
    <w:rsid w:val="004D289A"/>
    <w:rsid w:val="004D2A1F"/>
    <w:rsid w:val="004D2A86"/>
    <w:rsid w:val="004D2CD9"/>
    <w:rsid w:val="004D2E81"/>
    <w:rsid w:val="004D2EAB"/>
    <w:rsid w:val="004D2EF0"/>
    <w:rsid w:val="004D317B"/>
    <w:rsid w:val="004D34F2"/>
    <w:rsid w:val="004D361E"/>
    <w:rsid w:val="004D3961"/>
    <w:rsid w:val="004D3CC7"/>
    <w:rsid w:val="004D3D00"/>
    <w:rsid w:val="004D3F7F"/>
    <w:rsid w:val="004D41E0"/>
    <w:rsid w:val="004D4CC9"/>
    <w:rsid w:val="004D4FB1"/>
    <w:rsid w:val="004D5364"/>
    <w:rsid w:val="004D558F"/>
    <w:rsid w:val="004D5EF7"/>
    <w:rsid w:val="004D60F6"/>
    <w:rsid w:val="004D625A"/>
    <w:rsid w:val="004D6628"/>
    <w:rsid w:val="004D665F"/>
    <w:rsid w:val="004D6BAD"/>
    <w:rsid w:val="004D6FE2"/>
    <w:rsid w:val="004D74E4"/>
    <w:rsid w:val="004D74E5"/>
    <w:rsid w:val="004E0A4F"/>
    <w:rsid w:val="004E0ADC"/>
    <w:rsid w:val="004E0B6B"/>
    <w:rsid w:val="004E1034"/>
    <w:rsid w:val="004E1351"/>
    <w:rsid w:val="004E1644"/>
    <w:rsid w:val="004E19C9"/>
    <w:rsid w:val="004E1A21"/>
    <w:rsid w:val="004E1CC0"/>
    <w:rsid w:val="004E205E"/>
    <w:rsid w:val="004E239F"/>
    <w:rsid w:val="004E2551"/>
    <w:rsid w:val="004E2570"/>
    <w:rsid w:val="004E2597"/>
    <w:rsid w:val="004E299B"/>
    <w:rsid w:val="004E2BF8"/>
    <w:rsid w:val="004E3423"/>
    <w:rsid w:val="004E342C"/>
    <w:rsid w:val="004E3903"/>
    <w:rsid w:val="004E3B9C"/>
    <w:rsid w:val="004E41F4"/>
    <w:rsid w:val="004E4263"/>
    <w:rsid w:val="004E47DF"/>
    <w:rsid w:val="004E4CE7"/>
    <w:rsid w:val="004E4DC7"/>
    <w:rsid w:val="004E4EC4"/>
    <w:rsid w:val="004E51E8"/>
    <w:rsid w:val="004E5326"/>
    <w:rsid w:val="004E5424"/>
    <w:rsid w:val="004E610A"/>
    <w:rsid w:val="004E67BE"/>
    <w:rsid w:val="004E67C0"/>
    <w:rsid w:val="004E68F4"/>
    <w:rsid w:val="004E7053"/>
    <w:rsid w:val="004E719B"/>
    <w:rsid w:val="004E721D"/>
    <w:rsid w:val="004E733D"/>
    <w:rsid w:val="004E7617"/>
    <w:rsid w:val="004E766B"/>
    <w:rsid w:val="004E7674"/>
    <w:rsid w:val="004E793A"/>
    <w:rsid w:val="004F02F5"/>
    <w:rsid w:val="004F0BCD"/>
    <w:rsid w:val="004F0CB4"/>
    <w:rsid w:val="004F0FCD"/>
    <w:rsid w:val="004F1256"/>
    <w:rsid w:val="004F18A8"/>
    <w:rsid w:val="004F1C23"/>
    <w:rsid w:val="004F2169"/>
    <w:rsid w:val="004F2341"/>
    <w:rsid w:val="004F24A2"/>
    <w:rsid w:val="004F2D94"/>
    <w:rsid w:val="004F371D"/>
    <w:rsid w:val="004F3737"/>
    <w:rsid w:val="004F3DFB"/>
    <w:rsid w:val="004F3E20"/>
    <w:rsid w:val="004F45D1"/>
    <w:rsid w:val="004F46D8"/>
    <w:rsid w:val="004F50A6"/>
    <w:rsid w:val="004F5495"/>
    <w:rsid w:val="004F562F"/>
    <w:rsid w:val="004F587B"/>
    <w:rsid w:val="004F5A4C"/>
    <w:rsid w:val="004F5AB5"/>
    <w:rsid w:val="004F5BC4"/>
    <w:rsid w:val="004F5F7E"/>
    <w:rsid w:val="004F689A"/>
    <w:rsid w:val="004F6ACE"/>
    <w:rsid w:val="004F6EE6"/>
    <w:rsid w:val="004F724B"/>
    <w:rsid w:val="004F7276"/>
    <w:rsid w:val="004F72F9"/>
    <w:rsid w:val="004F73DD"/>
    <w:rsid w:val="004F764A"/>
    <w:rsid w:val="004F793A"/>
    <w:rsid w:val="004F7EE8"/>
    <w:rsid w:val="005004FF"/>
    <w:rsid w:val="0050081D"/>
    <w:rsid w:val="00501C90"/>
    <w:rsid w:val="00502477"/>
    <w:rsid w:val="005027AB"/>
    <w:rsid w:val="00502B99"/>
    <w:rsid w:val="00502CBF"/>
    <w:rsid w:val="00503059"/>
    <w:rsid w:val="005033C1"/>
    <w:rsid w:val="00503893"/>
    <w:rsid w:val="00503BAB"/>
    <w:rsid w:val="005042FF"/>
    <w:rsid w:val="00504634"/>
    <w:rsid w:val="00504876"/>
    <w:rsid w:val="0050494F"/>
    <w:rsid w:val="005050A1"/>
    <w:rsid w:val="0050521A"/>
    <w:rsid w:val="005053DD"/>
    <w:rsid w:val="005054B7"/>
    <w:rsid w:val="00505801"/>
    <w:rsid w:val="00505803"/>
    <w:rsid w:val="005058E4"/>
    <w:rsid w:val="00505B11"/>
    <w:rsid w:val="00507043"/>
    <w:rsid w:val="005070B7"/>
    <w:rsid w:val="005070C4"/>
    <w:rsid w:val="0050787E"/>
    <w:rsid w:val="00507ACA"/>
    <w:rsid w:val="00510296"/>
    <w:rsid w:val="005103CA"/>
    <w:rsid w:val="00510786"/>
    <w:rsid w:val="00510850"/>
    <w:rsid w:val="00510872"/>
    <w:rsid w:val="00510874"/>
    <w:rsid w:val="0051097B"/>
    <w:rsid w:val="00510CE4"/>
    <w:rsid w:val="005111D0"/>
    <w:rsid w:val="005119D8"/>
    <w:rsid w:val="00511B2F"/>
    <w:rsid w:val="00512801"/>
    <w:rsid w:val="00512C8A"/>
    <w:rsid w:val="00512CE3"/>
    <w:rsid w:val="00512EBB"/>
    <w:rsid w:val="005130B1"/>
    <w:rsid w:val="0051338A"/>
    <w:rsid w:val="0051358B"/>
    <w:rsid w:val="005140D4"/>
    <w:rsid w:val="00514555"/>
    <w:rsid w:val="005146E2"/>
    <w:rsid w:val="00514ACA"/>
    <w:rsid w:val="00514B19"/>
    <w:rsid w:val="00514CC2"/>
    <w:rsid w:val="00514D4C"/>
    <w:rsid w:val="00514D53"/>
    <w:rsid w:val="00515544"/>
    <w:rsid w:val="0051561F"/>
    <w:rsid w:val="005157EF"/>
    <w:rsid w:val="005158AE"/>
    <w:rsid w:val="00515FFC"/>
    <w:rsid w:val="00516692"/>
    <w:rsid w:val="00516DD5"/>
    <w:rsid w:val="00516F05"/>
    <w:rsid w:val="00516F5F"/>
    <w:rsid w:val="005171FA"/>
    <w:rsid w:val="00517437"/>
    <w:rsid w:val="005176CF"/>
    <w:rsid w:val="00517D25"/>
    <w:rsid w:val="00517F18"/>
    <w:rsid w:val="00520083"/>
    <w:rsid w:val="00520CA6"/>
    <w:rsid w:val="00521030"/>
    <w:rsid w:val="005210CC"/>
    <w:rsid w:val="00521379"/>
    <w:rsid w:val="00521435"/>
    <w:rsid w:val="005215F0"/>
    <w:rsid w:val="00521B5E"/>
    <w:rsid w:val="00521C62"/>
    <w:rsid w:val="0052290D"/>
    <w:rsid w:val="005229AD"/>
    <w:rsid w:val="005230DA"/>
    <w:rsid w:val="005232F9"/>
    <w:rsid w:val="00523314"/>
    <w:rsid w:val="005238E1"/>
    <w:rsid w:val="005239B5"/>
    <w:rsid w:val="00523C09"/>
    <w:rsid w:val="00523EEF"/>
    <w:rsid w:val="00523F66"/>
    <w:rsid w:val="0052427C"/>
    <w:rsid w:val="00524407"/>
    <w:rsid w:val="00524409"/>
    <w:rsid w:val="00525004"/>
    <w:rsid w:val="00525340"/>
    <w:rsid w:val="00525DC3"/>
    <w:rsid w:val="0052619B"/>
    <w:rsid w:val="005264BF"/>
    <w:rsid w:val="00526F1E"/>
    <w:rsid w:val="005272DA"/>
    <w:rsid w:val="0052739D"/>
    <w:rsid w:val="0053056E"/>
    <w:rsid w:val="00530689"/>
    <w:rsid w:val="00530EB5"/>
    <w:rsid w:val="00530ED6"/>
    <w:rsid w:val="00530FA9"/>
    <w:rsid w:val="0053129A"/>
    <w:rsid w:val="00531514"/>
    <w:rsid w:val="00531D52"/>
    <w:rsid w:val="00531DBB"/>
    <w:rsid w:val="00531FF0"/>
    <w:rsid w:val="00532591"/>
    <w:rsid w:val="005327BD"/>
    <w:rsid w:val="005328DD"/>
    <w:rsid w:val="0053377A"/>
    <w:rsid w:val="0053387C"/>
    <w:rsid w:val="00533A11"/>
    <w:rsid w:val="00533A9D"/>
    <w:rsid w:val="00533ADF"/>
    <w:rsid w:val="00533B63"/>
    <w:rsid w:val="00533BC9"/>
    <w:rsid w:val="00533CF4"/>
    <w:rsid w:val="00533E38"/>
    <w:rsid w:val="00533EB8"/>
    <w:rsid w:val="00533EE2"/>
    <w:rsid w:val="005340B5"/>
    <w:rsid w:val="0053432A"/>
    <w:rsid w:val="005346A2"/>
    <w:rsid w:val="00534C6D"/>
    <w:rsid w:val="00535098"/>
    <w:rsid w:val="005350E1"/>
    <w:rsid w:val="005354A4"/>
    <w:rsid w:val="0053572A"/>
    <w:rsid w:val="00535B66"/>
    <w:rsid w:val="00535E2C"/>
    <w:rsid w:val="00535EF6"/>
    <w:rsid w:val="00535F81"/>
    <w:rsid w:val="005369B5"/>
    <w:rsid w:val="00536CE1"/>
    <w:rsid w:val="00536D3B"/>
    <w:rsid w:val="00536EEE"/>
    <w:rsid w:val="005372FA"/>
    <w:rsid w:val="00537324"/>
    <w:rsid w:val="00537738"/>
    <w:rsid w:val="00537D5C"/>
    <w:rsid w:val="00537F3B"/>
    <w:rsid w:val="00537FA4"/>
    <w:rsid w:val="00540317"/>
    <w:rsid w:val="00540911"/>
    <w:rsid w:val="00540BF7"/>
    <w:rsid w:val="00540E59"/>
    <w:rsid w:val="00540F03"/>
    <w:rsid w:val="00540FC0"/>
    <w:rsid w:val="00541424"/>
    <w:rsid w:val="00541496"/>
    <w:rsid w:val="005415E9"/>
    <w:rsid w:val="00541829"/>
    <w:rsid w:val="00541B5C"/>
    <w:rsid w:val="00541C2E"/>
    <w:rsid w:val="00542F0E"/>
    <w:rsid w:val="00543CA1"/>
    <w:rsid w:val="00543E82"/>
    <w:rsid w:val="00543ED1"/>
    <w:rsid w:val="00544285"/>
    <w:rsid w:val="005443E1"/>
    <w:rsid w:val="00544588"/>
    <w:rsid w:val="00544AE8"/>
    <w:rsid w:val="00544B68"/>
    <w:rsid w:val="00545101"/>
    <w:rsid w:val="00545250"/>
    <w:rsid w:val="005454AD"/>
    <w:rsid w:val="00545D95"/>
    <w:rsid w:val="005460F7"/>
    <w:rsid w:val="0054687C"/>
    <w:rsid w:val="005474FC"/>
    <w:rsid w:val="0055162B"/>
    <w:rsid w:val="00551BD6"/>
    <w:rsid w:val="00551FE3"/>
    <w:rsid w:val="005522E9"/>
    <w:rsid w:val="005528BF"/>
    <w:rsid w:val="00552A63"/>
    <w:rsid w:val="00552B66"/>
    <w:rsid w:val="005535EB"/>
    <w:rsid w:val="00553671"/>
    <w:rsid w:val="0055378E"/>
    <w:rsid w:val="005537C2"/>
    <w:rsid w:val="005538C4"/>
    <w:rsid w:val="00553968"/>
    <w:rsid w:val="00553D16"/>
    <w:rsid w:val="00553E0E"/>
    <w:rsid w:val="005540B3"/>
    <w:rsid w:val="005540C5"/>
    <w:rsid w:val="00554C96"/>
    <w:rsid w:val="00554EA6"/>
    <w:rsid w:val="005557FF"/>
    <w:rsid w:val="005563E5"/>
    <w:rsid w:val="005564DA"/>
    <w:rsid w:val="00556710"/>
    <w:rsid w:val="005567A3"/>
    <w:rsid w:val="0055685A"/>
    <w:rsid w:val="00556B80"/>
    <w:rsid w:val="00556EF0"/>
    <w:rsid w:val="00556FD2"/>
    <w:rsid w:val="00556FFB"/>
    <w:rsid w:val="0055707E"/>
    <w:rsid w:val="005570CD"/>
    <w:rsid w:val="0055775E"/>
    <w:rsid w:val="00557845"/>
    <w:rsid w:val="00560097"/>
    <w:rsid w:val="005604B4"/>
    <w:rsid w:val="00560E4A"/>
    <w:rsid w:val="00561017"/>
    <w:rsid w:val="005619CD"/>
    <w:rsid w:val="00561C18"/>
    <w:rsid w:val="00561DE0"/>
    <w:rsid w:val="00561EA7"/>
    <w:rsid w:val="0056213F"/>
    <w:rsid w:val="00562447"/>
    <w:rsid w:val="00562645"/>
    <w:rsid w:val="0056296B"/>
    <w:rsid w:val="00562F7F"/>
    <w:rsid w:val="00563A76"/>
    <w:rsid w:val="00564471"/>
    <w:rsid w:val="00564535"/>
    <w:rsid w:val="005647AC"/>
    <w:rsid w:val="00564957"/>
    <w:rsid w:val="00565069"/>
    <w:rsid w:val="00565103"/>
    <w:rsid w:val="005652CE"/>
    <w:rsid w:val="0056587A"/>
    <w:rsid w:val="00565914"/>
    <w:rsid w:val="00565A7B"/>
    <w:rsid w:val="00565B56"/>
    <w:rsid w:val="00565CBF"/>
    <w:rsid w:val="00565DD0"/>
    <w:rsid w:val="0056618D"/>
    <w:rsid w:val="00566BA1"/>
    <w:rsid w:val="00566BB1"/>
    <w:rsid w:val="00566C61"/>
    <w:rsid w:val="00566E79"/>
    <w:rsid w:val="00567237"/>
    <w:rsid w:val="00567242"/>
    <w:rsid w:val="0056741C"/>
    <w:rsid w:val="00567D6C"/>
    <w:rsid w:val="00567DA1"/>
    <w:rsid w:val="005700A5"/>
    <w:rsid w:val="00570A13"/>
    <w:rsid w:val="00570D04"/>
    <w:rsid w:val="005711E6"/>
    <w:rsid w:val="0057211C"/>
    <w:rsid w:val="005725DD"/>
    <w:rsid w:val="005728DB"/>
    <w:rsid w:val="00572F99"/>
    <w:rsid w:val="00573AED"/>
    <w:rsid w:val="00573B85"/>
    <w:rsid w:val="00573BC5"/>
    <w:rsid w:val="00573F7D"/>
    <w:rsid w:val="005740D3"/>
    <w:rsid w:val="005741BA"/>
    <w:rsid w:val="0057476E"/>
    <w:rsid w:val="00574898"/>
    <w:rsid w:val="005748B2"/>
    <w:rsid w:val="00574AED"/>
    <w:rsid w:val="00574AF3"/>
    <w:rsid w:val="00574E23"/>
    <w:rsid w:val="00575269"/>
    <w:rsid w:val="00575515"/>
    <w:rsid w:val="005758F6"/>
    <w:rsid w:val="00575A12"/>
    <w:rsid w:val="00575D3B"/>
    <w:rsid w:val="00575DED"/>
    <w:rsid w:val="00575E98"/>
    <w:rsid w:val="0057614D"/>
    <w:rsid w:val="0057642F"/>
    <w:rsid w:val="00576633"/>
    <w:rsid w:val="00576C03"/>
    <w:rsid w:val="00576DF1"/>
    <w:rsid w:val="00576E96"/>
    <w:rsid w:val="00576F96"/>
    <w:rsid w:val="0057714C"/>
    <w:rsid w:val="00577482"/>
    <w:rsid w:val="0057792D"/>
    <w:rsid w:val="005779BF"/>
    <w:rsid w:val="00580182"/>
    <w:rsid w:val="005805DE"/>
    <w:rsid w:val="00580C6C"/>
    <w:rsid w:val="00580CEE"/>
    <w:rsid w:val="0058160A"/>
    <w:rsid w:val="00582540"/>
    <w:rsid w:val="005828E1"/>
    <w:rsid w:val="00582BE1"/>
    <w:rsid w:val="00582C45"/>
    <w:rsid w:val="005832E0"/>
    <w:rsid w:val="00584DC2"/>
    <w:rsid w:val="0058511F"/>
    <w:rsid w:val="005855C7"/>
    <w:rsid w:val="00585C43"/>
    <w:rsid w:val="005860EA"/>
    <w:rsid w:val="0058612A"/>
    <w:rsid w:val="00586626"/>
    <w:rsid w:val="00586669"/>
    <w:rsid w:val="0058694C"/>
    <w:rsid w:val="00586F75"/>
    <w:rsid w:val="005871A6"/>
    <w:rsid w:val="00587C2A"/>
    <w:rsid w:val="00587DBD"/>
    <w:rsid w:val="00587E87"/>
    <w:rsid w:val="005907E1"/>
    <w:rsid w:val="0059080D"/>
    <w:rsid w:val="00590B7B"/>
    <w:rsid w:val="00591281"/>
    <w:rsid w:val="005916A0"/>
    <w:rsid w:val="005916BC"/>
    <w:rsid w:val="00591709"/>
    <w:rsid w:val="00591A1E"/>
    <w:rsid w:val="00591A58"/>
    <w:rsid w:val="00591BFA"/>
    <w:rsid w:val="00591DED"/>
    <w:rsid w:val="00592BD5"/>
    <w:rsid w:val="00593143"/>
    <w:rsid w:val="00593BA6"/>
    <w:rsid w:val="00593E6E"/>
    <w:rsid w:val="00593EF2"/>
    <w:rsid w:val="00594030"/>
    <w:rsid w:val="005943A7"/>
    <w:rsid w:val="005944F6"/>
    <w:rsid w:val="00594507"/>
    <w:rsid w:val="00594892"/>
    <w:rsid w:val="005949E4"/>
    <w:rsid w:val="0059584E"/>
    <w:rsid w:val="00595B94"/>
    <w:rsid w:val="00595F70"/>
    <w:rsid w:val="0059659F"/>
    <w:rsid w:val="005975C3"/>
    <w:rsid w:val="005975E8"/>
    <w:rsid w:val="00597B56"/>
    <w:rsid w:val="00597BD2"/>
    <w:rsid w:val="005A01C7"/>
    <w:rsid w:val="005A01DC"/>
    <w:rsid w:val="005A01E9"/>
    <w:rsid w:val="005A05CD"/>
    <w:rsid w:val="005A0800"/>
    <w:rsid w:val="005A0A15"/>
    <w:rsid w:val="005A0A93"/>
    <w:rsid w:val="005A0B73"/>
    <w:rsid w:val="005A12E8"/>
    <w:rsid w:val="005A1300"/>
    <w:rsid w:val="005A1504"/>
    <w:rsid w:val="005A179A"/>
    <w:rsid w:val="005A1801"/>
    <w:rsid w:val="005A1D35"/>
    <w:rsid w:val="005A2930"/>
    <w:rsid w:val="005A2C81"/>
    <w:rsid w:val="005A3036"/>
    <w:rsid w:val="005A3210"/>
    <w:rsid w:val="005A32E8"/>
    <w:rsid w:val="005A3B91"/>
    <w:rsid w:val="005A3D39"/>
    <w:rsid w:val="005A3F84"/>
    <w:rsid w:val="005A414C"/>
    <w:rsid w:val="005A48E0"/>
    <w:rsid w:val="005A492A"/>
    <w:rsid w:val="005A4AA8"/>
    <w:rsid w:val="005A5292"/>
    <w:rsid w:val="005A5429"/>
    <w:rsid w:val="005A5691"/>
    <w:rsid w:val="005A5EED"/>
    <w:rsid w:val="005A5F6C"/>
    <w:rsid w:val="005A634C"/>
    <w:rsid w:val="005A64A3"/>
    <w:rsid w:val="005A6507"/>
    <w:rsid w:val="005A65AE"/>
    <w:rsid w:val="005A6693"/>
    <w:rsid w:val="005A679B"/>
    <w:rsid w:val="005A6AC3"/>
    <w:rsid w:val="005A74B1"/>
    <w:rsid w:val="005A7557"/>
    <w:rsid w:val="005A7842"/>
    <w:rsid w:val="005A7909"/>
    <w:rsid w:val="005A7D62"/>
    <w:rsid w:val="005B0694"/>
    <w:rsid w:val="005B08EE"/>
    <w:rsid w:val="005B0DD6"/>
    <w:rsid w:val="005B10F0"/>
    <w:rsid w:val="005B1203"/>
    <w:rsid w:val="005B1AA7"/>
    <w:rsid w:val="005B1C2E"/>
    <w:rsid w:val="005B267E"/>
    <w:rsid w:val="005B2941"/>
    <w:rsid w:val="005B2B1E"/>
    <w:rsid w:val="005B2B32"/>
    <w:rsid w:val="005B38FC"/>
    <w:rsid w:val="005B3D35"/>
    <w:rsid w:val="005B4124"/>
    <w:rsid w:val="005B43DD"/>
    <w:rsid w:val="005B49E1"/>
    <w:rsid w:val="005B4F76"/>
    <w:rsid w:val="005B511D"/>
    <w:rsid w:val="005B593F"/>
    <w:rsid w:val="005B5E0A"/>
    <w:rsid w:val="005B6504"/>
    <w:rsid w:val="005B6663"/>
    <w:rsid w:val="005B6788"/>
    <w:rsid w:val="005B6DB4"/>
    <w:rsid w:val="005B72DD"/>
    <w:rsid w:val="005B7320"/>
    <w:rsid w:val="005B777C"/>
    <w:rsid w:val="005B787D"/>
    <w:rsid w:val="005B7C42"/>
    <w:rsid w:val="005B7CED"/>
    <w:rsid w:val="005B7D73"/>
    <w:rsid w:val="005B7F46"/>
    <w:rsid w:val="005C00E0"/>
    <w:rsid w:val="005C03B3"/>
    <w:rsid w:val="005C0C82"/>
    <w:rsid w:val="005C1143"/>
    <w:rsid w:val="005C17F8"/>
    <w:rsid w:val="005C2886"/>
    <w:rsid w:val="005C368A"/>
    <w:rsid w:val="005C3BE8"/>
    <w:rsid w:val="005C3CF2"/>
    <w:rsid w:val="005C4695"/>
    <w:rsid w:val="005C4737"/>
    <w:rsid w:val="005C4764"/>
    <w:rsid w:val="005C51A9"/>
    <w:rsid w:val="005C5963"/>
    <w:rsid w:val="005C5C48"/>
    <w:rsid w:val="005C5FFA"/>
    <w:rsid w:val="005C7642"/>
    <w:rsid w:val="005C78F7"/>
    <w:rsid w:val="005C7D7F"/>
    <w:rsid w:val="005C7DBB"/>
    <w:rsid w:val="005D064A"/>
    <w:rsid w:val="005D07DC"/>
    <w:rsid w:val="005D0979"/>
    <w:rsid w:val="005D0B32"/>
    <w:rsid w:val="005D0CE6"/>
    <w:rsid w:val="005D14C6"/>
    <w:rsid w:val="005D1555"/>
    <w:rsid w:val="005D16D1"/>
    <w:rsid w:val="005D19CB"/>
    <w:rsid w:val="005D1E26"/>
    <w:rsid w:val="005D24AE"/>
    <w:rsid w:val="005D2907"/>
    <w:rsid w:val="005D2CD2"/>
    <w:rsid w:val="005D2D56"/>
    <w:rsid w:val="005D2D7D"/>
    <w:rsid w:val="005D2F55"/>
    <w:rsid w:val="005D31BC"/>
    <w:rsid w:val="005D3442"/>
    <w:rsid w:val="005D3A44"/>
    <w:rsid w:val="005D41B1"/>
    <w:rsid w:val="005D448C"/>
    <w:rsid w:val="005D466A"/>
    <w:rsid w:val="005D47E1"/>
    <w:rsid w:val="005D4DD3"/>
    <w:rsid w:val="005D4F8D"/>
    <w:rsid w:val="005D51C2"/>
    <w:rsid w:val="005D53A2"/>
    <w:rsid w:val="005D540F"/>
    <w:rsid w:val="005D549D"/>
    <w:rsid w:val="005D5922"/>
    <w:rsid w:val="005D5958"/>
    <w:rsid w:val="005D6593"/>
    <w:rsid w:val="005D6A18"/>
    <w:rsid w:val="005D6B68"/>
    <w:rsid w:val="005D6BD7"/>
    <w:rsid w:val="005D6D5A"/>
    <w:rsid w:val="005D6E65"/>
    <w:rsid w:val="005D6FBF"/>
    <w:rsid w:val="005D740C"/>
    <w:rsid w:val="005D7525"/>
    <w:rsid w:val="005D7B4C"/>
    <w:rsid w:val="005D7F8E"/>
    <w:rsid w:val="005E0798"/>
    <w:rsid w:val="005E11DA"/>
    <w:rsid w:val="005E1207"/>
    <w:rsid w:val="005E1A29"/>
    <w:rsid w:val="005E1D09"/>
    <w:rsid w:val="005E208C"/>
    <w:rsid w:val="005E21CE"/>
    <w:rsid w:val="005E2454"/>
    <w:rsid w:val="005E2807"/>
    <w:rsid w:val="005E2AFC"/>
    <w:rsid w:val="005E2E91"/>
    <w:rsid w:val="005E30E8"/>
    <w:rsid w:val="005E3684"/>
    <w:rsid w:val="005E4C4E"/>
    <w:rsid w:val="005E4D04"/>
    <w:rsid w:val="005E569D"/>
    <w:rsid w:val="005E57FE"/>
    <w:rsid w:val="005E5F95"/>
    <w:rsid w:val="005E6262"/>
    <w:rsid w:val="005E656A"/>
    <w:rsid w:val="005E6810"/>
    <w:rsid w:val="005E7049"/>
    <w:rsid w:val="005E713C"/>
    <w:rsid w:val="005E76CC"/>
    <w:rsid w:val="005E78FC"/>
    <w:rsid w:val="005E7BA3"/>
    <w:rsid w:val="005F006A"/>
    <w:rsid w:val="005F013D"/>
    <w:rsid w:val="005F0164"/>
    <w:rsid w:val="005F0507"/>
    <w:rsid w:val="005F05B2"/>
    <w:rsid w:val="005F05DB"/>
    <w:rsid w:val="005F0FCC"/>
    <w:rsid w:val="005F10B3"/>
    <w:rsid w:val="005F11EF"/>
    <w:rsid w:val="005F155D"/>
    <w:rsid w:val="005F1681"/>
    <w:rsid w:val="005F1713"/>
    <w:rsid w:val="005F1720"/>
    <w:rsid w:val="005F1A69"/>
    <w:rsid w:val="005F1E12"/>
    <w:rsid w:val="005F2180"/>
    <w:rsid w:val="005F249E"/>
    <w:rsid w:val="005F2998"/>
    <w:rsid w:val="005F2F8E"/>
    <w:rsid w:val="005F36F8"/>
    <w:rsid w:val="005F378E"/>
    <w:rsid w:val="005F3AD0"/>
    <w:rsid w:val="005F420A"/>
    <w:rsid w:val="005F4258"/>
    <w:rsid w:val="005F43D9"/>
    <w:rsid w:val="005F43FC"/>
    <w:rsid w:val="005F488B"/>
    <w:rsid w:val="005F5579"/>
    <w:rsid w:val="005F5A0F"/>
    <w:rsid w:val="005F5B6F"/>
    <w:rsid w:val="005F5C1C"/>
    <w:rsid w:val="005F5C67"/>
    <w:rsid w:val="005F5FFD"/>
    <w:rsid w:val="005F65D9"/>
    <w:rsid w:val="005F65E0"/>
    <w:rsid w:val="005F6716"/>
    <w:rsid w:val="005F6811"/>
    <w:rsid w:val="005F698F"/>
    <w:rsid w:val="005F6BC0"/>
    <w:rsid w:val="005F704E"/>
    <w:rsid w:val="005F7351"/>
    <w:rsid w:val="005F753D"/>
    <w:rsid w:val="005F756E"/>
    <w:rsid w:val="005F7AA4"/>
    <w:rsid w:val="005F7AC5"/>
    <w:rsid w:val="005F7DED"/>
    <w:rsid w:val="005F7E49"/>
    <w:rsid w:val="006007AC"/>
    <w:rsid w:val="00600BCA"/>
    <w:rsid w:val="00600E85"/>
    <w:rsid w:val="00600FA3"/>
    <w:rsid w:val="006017D5"/>
    <w:rsid w:val="00601A30"/>
    <w:rsid w:val="00601A76"/>
    <w:rsid w:val="00601C48"/>
    <w:rsid w:val="00601F50"/>
    <w:rsid w:val="006020B6"/>
    <w:rsid w:val="00602246"/>
    <w:rsid w:val="00602BA2"/>
    <w:rsid w:val="006032D3"/>
    <w:rsid w:val="00603505"/>
    <w:rsid w:val="00603860"/>
    <w:rsid w:val="00603BA5"/>
    <w:rsid w:val="00604115"/>
    <w:rsid w:val="006042FE"/>
    <w:rsid w:val="00604625"/>
    <w:rsid w:val="00604895"/>
    <w:rsid w:val="00604A03"/>
    <w:rsid w:val="00604A40"/>
    <w:rsid w:val="00604ACF"/>
    <w:rsid w:val="00605086"/>
    <w:rsid w:val="006056E0"/>
    <w:rsid w:val="00605C2F"/>
    <w:rsid w:val="006060EA"/>
    <w:rsid w:val="006062A8"/>
    <w:rsid w:val="00606734"/>
    <w:rsid w:val="00606B5C"/>
    <w:rsid w:val="00606BE1"/>
    <w:rsid w:val="00606E26"/>
    <w:rsid w:val="00606E4B"/>
    <w:rsid w:val="00606EF8"/>
    <w:rsid w:val="00606FC4"/>
    <w:rsid w:val="006070E6"/>
    <w:rsid w:val="00607148"/>
    <w:rsid w:val="00607195"/>
    <w:rsid w:val="0060750E"/>
    <w:rsid w:val="00607A7F"/>
    <w:rsid w:val="00607B47"/>
    <w:rsid w:val="00607DA1"/>
    <w:rsid w:val="00607FAB"/>
    <w:rsid w:val="00610312"/>
    <w:rsid w:val="00610415"/>
    <w:rsid w:val="006104DD"/>
    <w:rsid w:val="006107CA"/>
    <w:rsid w:val="00610A8B"/>
    <w:rsid w:val="00610C68"/>
    <w:rsid w:val="00610D35"/>
    <w:rsid w:val="00610FC5"/>
    <w:rsid w:val="00611A9D"/>
    <w:rsid w:val="0061238B"/>
    <w:rsid w:val="00612AB8"/>
    <w:rsid w:val="00612B48"/>
    <w:rsid w:val="00612E2F"/>
    <w:rsid w:val="00612F03"/>
    <w:rsid w:val="006130CA"/>
    <w:rsid w:val="0061369C"/>
    <w:rsid w:val="00613985"/>
    <w:rsid w:val="00613A01"/>
    <w:rsid w:val="00613ACF"/>
    <w:rsid w:val="00613BD5"/>
    <w:rsid w:val="00613DC9"/>
    <w:rsid w:val="006141C7"/>
    <w:rsid w:val="00614448"/>
    <w:rsid w:val="0061457F"/>
    <w:rsid w:val="00614938"/>
    <w:rsid w:val="00615D15"/>
    <w:rsid w:val="00616048"/>
    <w:rsid w:val="006161FF"/>
    <w:rsid w:val="006164C6"/>
    <w:rsid w:val="00616669"/>
    <w:rsid w:val="0061683B"/>
    <w:rsid w:val="00616936"/>
    <w:rsid w:val="006169A9"/>
    <w:rsid w:val="00616A8D"/>
    <w:rsid w:val="0061712A"/>
    <w:rsid w:val="00617159"/>
    <w:rsid w:val="00617350"/>
    <w:rsid w:val="00617789"/>
    <w:rsid w:val="00620263"/>
    <w:rsid w:val="00620A39"/>
    <w:rsid w:val="00620A8D"/>
    <w:rsid w:val="0062108D"/>
    <w:rsid w:val="0062182B"/>
    <w:rsid w:val="00621836"/>
    <w:rsid w:val="00621DE6"/>
    <w:rsid w:val="00621F12"/>
    <w:rsid w:val="006224D6"/>
    <w:rsid w:val="00622BB3"/>
    <w:rsid w:val="00623260"/>
    <w:rsid w:val="006234B3"/>
    <w:rsid w:val="00623A9C"/>
    <w:rsid w:val="00623BCE"/>
    <w:rsid w:val="00623C40"/>
    <w:rsid w:val="00623FDA"/>
    <w:rsid w:val="006244E6"/>
    <w:rsid w:val="006245EB"/>
    <w:rsid w:val="00624B70"/>
    <w:rsid w:val="00624C12"/>
    <w:rsid w:val="00624EBA"/>
    <w:rsid w:val="006251AF"/>
    <w:rsid w:val="006254DC"/>
    <w:rsid w:val="006257E8"/>
    <w:rsid w:val="00625EB0"/>
    <w:rsid w:val="006264C2"/>
    <w:rsid w:val="006264F0"/>
    <w:rsid w:val="00626DAB"/>
    <w:rsid w:val="0062741E"/>
    <w:rsid w:val="00627888"/>
    <w:rsid w:val="006279C5"/>
    <w:rsid w:val="00627A07"/>
    <w:rsid w:val="00627A49"/>
    <w:rsid w:val="00630141"/>
    <w:rsid w:val="00630CE0"/>
    <w:rsid w:val="00630DC0"/>
    <w:rsid w:val="006311EB"/>
    <w:rsid w:val="006315DA"/>
    <w:rsid w:val="00631BD9"/>
    <w:rsid w:val="00631C29"/>
    <w:rsid w:val="00631FFD"/>
    <w:rsid w:val="006324B8"/>
    <w:rsid w:val="00632609"/>
    <w:rsid w:val="00632DE9"/>
    <w:rsid w:val="0063316A"/>
    <w:rsid w:val="0063333B"/>
    <w:rsid w:val="0063356A"/>
    <w:rsid w:val="00633747"/>
    <w:rsid w:val="00633D4C"/>
    <w:rsid w:val="006345C9"/>
    <w:rsid w:val="00634A7C"/>
    <w:rsid w:val="00634BCB"/>
    <w:rsid w:val="00634C51"/>
    <w:rsid w:val="00634D0F"/>
    <w:rsid w:val="00634DBE"/>
    <w:rsid w:val="00634E3E"/>
    <w:rsid w:val="00634EA0"/>
    <w:rsid w:val="00635057"/>
    <w:rsid w:val="006352B7"/>
    <w:rsid w:val="006356CD"/>
    <w:rsid w:val="00635A09"/>
    <w:rsid w:val="00635D1D"/>
    <w:rsid w:val="0063631D"/>
    <w:rsid w:val="00636506"/>
    <w:rsid w:val="006366E6"/>
    <w:rsid w:val="006368FE"/>
    <w:rsid w:val="00636F99"/>
    <w:rsid w:val="00636FD2"/>
    <w:rsid w:val="0063713C"/>
    <w:rsid w:val="00637180"/>
    <w:rsid w:val="0063760A"/>
    <w:rsid w:val="00637BD1"/>
    <w:rsid w:val="0064092B"/>
    <w:rsid w:val="00640F92"/>
    <w:rsid w:val="006412E5"/>
    <w:rsid w:val="0064131C"/>
    <w:rsid w:val="0064175C"/>
    <w:rsid w:val="00641765"/>
    <w:rsid w:val="00641939"/>
    <w:rsid w:val="00641D81"/>
    <w:rsid w:val="006429EF"/>
    <w:rsid w:val="00643636"/>
    <w:rsid w:val="006437FB"/>
    <w:rsid w:val="0064443C"/>
    <w:rsid w:val="00644AD8"/>
    <w:rsid w:val="00644EC3"/>
    <w:rsid w:val="00645813"/>
    <w:rsid w:val="0064586D"/>
    <w:rsid w:val="0064593E"/>
    <w:rsid w:val="006463DE"/>
    <w:rsid w:val="0064666C"/>
    <w:rsid w:val="006472A0"/>
    <w:rsid w:val="006473A6"/>
    <w:rsid w:val="00650032"/>
    <w:rsid w:val="006509DF"/>
    <w:rsid w:val="00650B27"/>
    <w:rsid w:val="00651199"/>
    <w:rsid w:val="006511B7"/>
    <w:rsid w:val="006511FA"/>
    <w:rsid w:val="006516B9"/>
    <w:rsid w:val="0065187A"/>
    <w:rsid w:val="006518E3"/>
    <w:rsid w:val="006519ED"/>
    <w:rsid w:val="00651CDC"/>
    <w:rsid w:val="00651D76"/>
    <w:rsid w:val="00652365"/>
    <w:rsid w:val="006530BE"/>
    <w:rsid w:val="006531C2"/>
    <w:rsid w:val="0065376A"/>
    <w:rsid w:val="0065396F"/>
    <w:rsid w:val="00653F20"/>
    <w:rsid w:val="00653F57"/>
    <w:rsid w:val="00654B74"/>
    <w:rsid w:val="00654BDB"/>
    <w:rsid w:val="00654D1C"/>
    <w:rsid w:val="0065526D"/>
    <w:rsid w:val="00655335"/>
    <w:rsid w:val="0065576F"/>
    <w:rsid w:val="00655838"/>
    <w:rsid w:val="006559C9"/>
    <w:rsid w:val="00655CA8"/>
    <w:rsid w:val="00655F33"/>
    <w:rsid w:val="0065719C"/>
    <w:rsid w:val="00657628"/>
    <w:rsid w:val="006579DF"/>
    <w:rsid w:val="00657A3F"/>
    <w:rsid w:val="00660A86"/>
    <w:rsid w:val="00660BD8"/>
    <w:rsid w:val="00661739"/>
    <w:rsid w:val="00661BD0"/>
    <w:rsid w:val="00662021"/>
    <w:rsid w:val="0066218A"/>
    <w:rsid w:val="006624DD"/>
    <w:rsid w:val="00662604"/>
    <w:rsid w:val="00662769"/>
    <w:rsid w:val="006628DA"/>
    <w:rsid w:val="00662C52"/>
    <w:rsid w:val="00662D32"/>
    <w:rsid w:val="00662D9C"/>
    <w:rsid w:val="0066324D"/>
    <w:rsid w:val="00663364"/>
    <w:rsid w:val="00663BD7"/>
    <w:rsid w:val="00664823"/>
    <w:rsid w:val="00664CEA"/>
    <w:rsid w:val="00664E28"/>
    <w:rsid w:val="00665206"/>
    <w:rsid w:val="00665429"/>
    <w:rsid w:val="006654AB"/>
    <w:rsid w:val="00665614"/>
    <w:rsid w:val="006656BD"/>
    <w:rsid w:val="006658B2"/>
    <w:rsid w:val="00665C31"/>
    <w:rsid w:val="006662A9"/>
    <w:rsid w:val="00666BC9"/>
    <w:rsid w:val="00667AA1"/>
    <w:rsid w:val="00667ABC"/>
    <w:rsid w:val="00667ADD"/>
    <w:rsid w:val="00670220"/>
    <w:rsid w:val="0067030F"/>
    <w:rsid w:val="00670809"/>
    <w:rsid w:val="00670ABA"/>
    <w:rsid w:val="00671512"/>
    <w:rsid w:val="006718BC"/>
    <w:rsid w:val="00671DBD"/>
    <w:rsid w:val="00671ED7"/>
    <w:rsid w:val="00672425"/>
    <w:rsid w:val="00672511"/>
    <w:rsid w:val="00672641"/>
    <w:rsid w:val="006727F0"/>
    <w:rsid w:val="00672906"/>
    <w:rsid w:val="00672AD0"/>
    <w:rsid w:val="00672E86"/>
    <w:rsid w:val="00673232"/>
    <w:rsid w:val="00673922"/>
    <w:rsid w:val="0067398B"/>
    <w:rsid w:val="0067412B"/>
    <w:rsid w:val="00674418"/>
    <w:rsid w:val="006748EA"/>
    <w:rsid w:val="0067495D"/>
    <w:rsid w:val="00674B6F"/>
    <w:rsid w:val="00674C47"/>
    <w:rsid w:val="00674D2F"/>
    <w:rsid w:val="00674D6B"/>
    <w:rsid w:val="00674F6F"/>
    <w:rsid w:val="00675512"/>
    <w:rsid w:val="00675738"/>
    <w:rsid w:val="00675876"/>
    <w:rsid w:val="0067603D"/>
    <w:rsid w:val="00676258"/>
    <w:rsid w:val="0067630A"/>
    <w:rsid w:val="0067630E"/>
    <w:rsid w:val="006765E2"/>
    <w:rsid w:val="00676877"/>
    <w:rsid w:val="006774A9"/>
    <w:rsid w:val="0067756C"/>
    <w:rsid w:val="0067770A"/>
    <w:rsid w:val="006777D2"/>
    <w:rsid w:val="00677ED8"/>
    <w:rsid w:val="00680D6D"/>
    <w:rsid w:val="00680EEA"/>
    <w:rsid w:val="006815E9"/>
    <w:rsid w:val="00681BB7"/>
    <w:rsid w:val="00681FF0"/>
    <w:rsid w:val="0068206B"/>
    <w:rsid w:val="006825E6"/>
    <w:rsid w:val="00682AFE"/>
    <w:rsid w:val="00682C9D"/>
    <w:rsid w:val="00682D5E"/>
    <w:rsid w:val="00682DF7"/>
    <w:rsid w:val="00683458"/>
    <w:rsid w:val="00683578"/>
    <w:rsid w:val="00683C1E"/>
    <w:rsid w:val="00683D1B"/>
    <w:rsid w:val="0068478F"/>
    <w:rsid w:val="00684FE4"/>
    <w:rsid w:val="006851CB"/>
    <w:rsid w:val="0068546C"/>
    <w:rsid w:val="0068571C"/>
    <w:rsid w:val="00685831"/>
    <w:rsid w:val="00685B56"/>
    <w:rsid w:val="00685C62"/>
    <w:rsid w:val="00685CD3"/>
    <w:rsid w:val="00685E00"/>
    <w:rsid w:val="00685FB2"/>
    <w:rsid w:val="00686352"/>
    <w:rsid w:val="006865EA"/>
    <w:rsid w:val="00686BA5"/>
    <w:rsid w:val="006873A0"/>
    <w:rsid w:val="006873D5"/>
    <w:rsid w:val="00687555"/>
    <w:rsid w:val="00687B79"/>
    <w:rsid w:val="00687BC0"/>
    <w:rsid w:val="00690226"/>
    <w:rsid w:val="006905E8"/>
    <w:rsid w:val="00690F48"/>
    <w:rsid w:val="0069177C"/>
    <w:rsid w:val="00691B33"/>
    <w:rsid w:val="00691F04"/>
    <w:rsid w:val="00692406"/>
    <w:rsid w:val="00692936"/>
    <w:rsid w:val="006929F8"/>
    <w:rsid w:val="00692A78"/>
    <w:rsid w:val="00692C29"/>
    <w:rsid w:val="00692EDB"/>
    <w:rsid w:val="00693554"/>
    <w:rsid w:val="00693CA4"/>
    <w:rsid w:val="00694136"/>
    <w:rsid w:val="006941A2"/>
    <w:rsid w:val="00694513"/>
    <w:rsid w:val="00694634"/>
    <w:rsid w:val="0069469D"/>
    <w:rsid w:val="00694CC8"/>
    <w:rsid w:val="00694D51"/>
    <w:rsid w:val="00694D7E"/>
    <w:rsid w:val="00695956"/>
    <w:rsid w:val="00695A31"/>
    <w:rsid w:val="00695E15"/>
    <w:rsid w:val="00695FD6"/>
    <w:rsid w:val="00696758"/>
    <w:rsid w:val="006968B6"/>
    <w:rsid w:val="00696A12"/>
    <w:rsid w:val="00696A74"/>
    <w:rsid w:val="00696B18"/>
    <w:rsid w:val="00696EC1"/>
    <w:rsid w:val="00696ED7"/>
    <w:rsid w:val="0069788B"/>
    <w:rsid w:val="00697B50"/>
    <w:rsid w:val="006A04FD"/>
    <w:rsid w:val="006A0648"/>
    <w:rsid w:val="006A0C75"/>
    <w:rsid w:val="006A0FE9"/>
    <w:rsid w:val="006A10DE"/>
    <w:rsid w:val="006A11C2"/>
    <w:rsid w:val="006A16E9"/>
    <w:rsid w:val="006A178A"/>
    <w:rsid w:val="006A1835"/>
    <w:rsid w:val="006A1FC7"/>
    <w:rsid w:val="006A20A2"/>
    <w:rsid w:val="006A2E63"/>
    <w:rsid w:val="006A3835"/>
    <w:rsid w:val="006A3926"/>
    <w:rsid w:val="006A399A"/>
    <w:rsid w:val="006A39D0"/>
    <w:rsid w:val="006A3F51"/>
    <w:rsid w:val="006A48A0"/>
    <w:rsid w:val="006A52E2"/>
    <w:rsid w:val="006A562B"/>
    <w:rsid w:val="006A5856"/>
    <w:rsid w:val="006A5945"/>
    <w:rsid w:val="006A5DE9"/>
    <w:rsid w:val="006A601F"/>
    <w:rsid w:val="006A610B"/>
    <w:rsid w:val="006A6132"/>
    <w:rsid w:val="006A722F"/>
    <w:rsid w:val="006A7361"/>
    <w:rsid w:val="006A7697"/>
    <w:rsid w:val="006A7BA0"/>
    <w:rsid w:val="006A7BB6"/>
    <w:rsid w:val="006A7DE2"/>
    <w:rsid w:val="006B0082"/>
    <w:rsid w:val="006B0D9F"/>
    <w:rsid w:val="006B0EBC"/>
    <w:rsid w:val="006B12BD"/>
    <w:rsid w:val="006B16AC"/>
    <w:rsid w:val="006B1AFC"/>
    <w:rsid w:val="006B1DC6"/>
    <w:rsid w:val="006B2436"/>
    <w:rsid w:val="006B29EB"/>
    <w:rsid w:val="006B2D22"/>
    <w:rsid w:val="006B2EFD"/>
    <w:rsid w:val="006B35EA"/>
    <w:rsid w:val="006B39F6"/>
    <w:rsid w:val="006B3D5C"/>
    <w:rsid w:val="006B3ED9"/>
    <w:rsid w:val="006B40D5"/>
    <w:rsid w:val="006B415F"/>
    <w:rsid w:val="006B4173"/>
    <w:rsid w:val="006B4198"/>
    <w:rsid w:val="006B43BA"/>
    <w:rsid w:val="006B4528"/>
    <w:rsid w:val="006B48A7"/>
    <w:rsid w:val="006B4B4F"/>
    <w:rsid w:val="006B4CA7"/>
    <w:rsid w:val="006B511D"/>
    <w:rsid w:val="006B52A7"/>
    <w:rsid w:val="006B560E"/>
    <w:rsid w:val="006B57D6"/>
    <w:rsid w:val="006B5B0B"/>
    <w:rsid w:val="006B69D0"/>
    <w:rsid w:val="006B6CE4"/>
    <w:rsid w:val="006B6D15"/>
    <w:rsid w:val="006B6D96"/>
    <w:rsid w:val="006B720E"/>
    <w:rsid w:val="006B781A"/>
    <w:rsid w:val="006B7D1B"/>
    <w:rsid w:val="006C018E"/>
    <w:rsid w:val="006C0CB7"/>
    <w:rsid w:val="006C0DC9"/>
    <w:rsid w:val="006C1380"/>
    <w:rsid w:val="006C148B"/>
    <w:rsid w:val="006C148D"/>
    <w:rsid w:val="006C1AD2"/>
    <w:rsid w:val="006C1FF7"/>
    <w:rsid w:val="006C2299"/>
    <w:rsid w:val="006C2380"/>
    <w:rsid w:val="006C27E8"/>
    <w:rsid w:val="006C2C19"/>
    <w:rsid w:val="006C2F53"/>
    <w:rsid w:val="006C2FB8"/>
    <w:rsid w:val="006C3239"/>
    <w:rsid w:val="006C3757"/>
    <w:rsid w:val="006C42F8"/>
    <w:rsid w:val="006C45B7"/>
    <w:rsid w:val="006C45D0"/>
    <w:rsid w:val="006C4628"/>
    <w:rsid w:val="006C4A20"/>
    <w:rsid w:val="006C4CD8"/>
    <w:rsid w:val="006C4E99"/>
    <w:rsid w:val="006C531A"/>
    <w:rsid w:val="006C59DB"/>
    <w:rsid w:val="006C5D52"/>
    <w:rsid w:val="006C5EB8"/>
    <w:rsid w:val="006C60EE"/>
    <w:rsid w:val="006C61F1"/>
    <w:rsid w:val="006C6D62"/>
    <w:rsid w:val="006C7633"/>
    <w:rsid w:val="006C7653"/>
    <w:rsid w:val="006C7762"/>
    <w:rsid w:val="006C7ABA"/>
    <w:rsid w:val="006D05B3"/>
    <w:rsid w:val="006D1FDA"/>
    <w:rsid w:val="006D222B"/>
    <w:rsid w:val="006D2362"/>
    <w:rsid w:val="006D244C"/>
    <w:rsid w:val="006D268C"/>
    <w:rsid w:val="006D26BB"/>
    <w:rsid w:val="006D2CDD"/>
    <w:rsid w:val="006D2DD6"/>
    <w:rsid w:val="006D2E68"/>
    <w:rsid w:val="006D33B9"/>
    <w:rsid w:val="006D33BD"/>
    <w:rsid w:val="006D3CE9"/>
    <w:rsid w:val="006D3DDA"/>
    <w:rsid w:val="006D479C"/>
    <w:rsid w:val="006D483B"/>
    <w:rsid w:val="006D4D97"/>
    <w:rsid w:val="006D500D"/>
    <w:rsid w:val="006D5212"/>
    <w:rsid w:val="006D54A3"/>
    <w:rsid w:val="006D5730"/>
    <w:rsid w:val="006D5BA1"/>
    <w:rsid w:val="006D5DB5"/>
    <w:rsid w:val="006D5EB4"/>
    <w:rsid w:val="006D65E2"/>
    <w:rsid w:val="006D681B"/>
    <w:rsid w:val="006D683D"/>
    <w:rsid w:val="006D6FAF"/>
    <w:rsid w:val="006D717D"/>
    <w:rsid w:val="006D7761"/>
    <w:rsid w:val="006D78E8"/>
    <w:rsid w:val="006D7EED"/>
    <w:rsid w:val="006D7FCF"/>
    <w:rsid w:val="006E0189"/>
    <w:rsid w:val="006E0BB0"/>
    <w:rsid w:val="006E0E6F"/>
    <w:rsid w:val="006E1056"/>
    <w:rsid w:val="006E1AF7"/>
    <w:rsid w:val="006E1D85"/>
    <w:rsid w:val="006E1E60"/>
    <w:rsid w:val="006E227F"/>
    <w:rsid w:val="006E26CB"/>
    <w:rsid w:val="006E29B5"/>
    <w:rsid w:val="006E2DB6"/>
    <w:rsid w:val="006E2E5E"/>
    <w:rsid w:val="006E2F64"/>
    <w:rsid w:val="006E326E"/>
    <w:rsid w:val="006E32B8"/>
    <w:rsid w:val="006E3760"/>
    <w:rsid w:val="006E3DD5"/>
    <w:rsid w:val="006E4509"/>
    <w:rsid w:val="006E4676"/>
    <w:rsid w:val="006E4F87"/>
    <w:rsid w:val="006E50DE"/>
    <w:rsid w:val="006E5279"/>
    <w:rsid w:val="006E58A5"/>
    <w:rsid w:val="006E5A00"/>
    <w:rsid w:val="006E5A68"/>
    <w:rsid w:val="006E5B52"/>
    <w:rsid w:val="006E5CD2"/>
    <w:rsid w:val="006E619A"/>
    <w:rsid w:val="006E6355"/>
    <w:rsid w:val="006E6516"/>
    <w:rsid w:val="006E6B04"/>
    <w:rsid w:val="006E6D61"/>
    <w:rsid w:val="006E73D7"/>
    <w:rsid w:val="006E791D"/>
    <w:rsid w:val="006E7B07"/>
    <w:rsid w:val="006E7F49"/>
    <w:rsid w:val="006F06E9"/>
    <w:rsid w:val="006F0863"/>
    <w:rsid w:val="006F12ED"/>
    <w:rsid w:val="006F1425"/>
    <w:rsid w:val="006F17DA"/>
    <w:rsid w:val="006F1CE8"/>
    <w:rsid w:val="006F22A0"/>
    <w:rsid w:val="006F2661"/>
    <w:rsid w:val="006F275A"/>
    <w:rsid w:val="006F2A12"/>
    <w:rsid w:val="006F2A4C"/>
    <w:rsid w:val="006F2BE7"/>
    <w:rsid w:val="006F2CF4"/>
    <w:rsid w:val="006F3232"/>
    <w:rsid w:val="006F3431"/>
    <w:rsid w:val="006F3451"/>
    <w:rsid w:val="006F34CB"/>
    <w:rsid w:val="006F37D5"/>
    <w:rsid w:val="006F3861"/>
    <w:rsid w:val="006F3912"/>
    <w:rsid w:val="006F39F4"/>
    <w:rsid w:val="006F3B36"/>
    <w:rsid w:val="006F3CAD"/>
    <w:rsid w:val="006F3D38"/>
    <w:rsid w:val="006F4850"/>
    <w:rsid w:val="006F4AE8"/>
    <w:rsid w:val="006F4EB2"/>
    <w:rsid w:val="006F5362"/>
    <w:rsid w:val="006F55A5"/>
    <w:rsid w:val="006F5667"/>
    <w:rsid w:val="006F5C9B"/>
    <w:rsid w:val="006F5D35"/>
    <w:rsid w:val="006F5DD9"/>
    <w:rsid w:val="006F5F20"/>
    <w:rsid w:val="006F611C"/>
    <w:rsid w:val="006F6724"/>
    <w:rsid w:val="006F6803"/>
    <w:rsid w:val="006F6C21"/>
    <w:rsid w:val="006F6C98"/>
    <w:rsid w:val="006F6D48"/>
    <w:rsid w:val="006F6E8C"/>
    <w:rsid w:val="006F6F9B"/>
    <w:rsid w:val="006F7114"/>
    <w:rsid w:val="006F72EA"/>
    <w:rsid w:val="006F737D"/>
    <w:rsid w:val="006F7846"/>
    <w:rsid w:val="00700CAB"/>
    <w:rsid w:val="00700F8E"/>
    <w:rsid w:val="00701454"/>
    <w:rsid w:val="0070160F"/>
    <w:rsid w:val="00701911"/>
    <w:rsid w:val="00701BA7"/>
    <w:rsid w:val="00701CAA"/>
    <w:rsid w:val="00701FD1"/>
    <w:rsid w:val="007029AB"/>
    <w:rsid w:val="00702FDC"/>
    <w:rsid w:val="0070350F"/>
    <w:rsid w:val="00703AF9"/>
    <w:rsid w:val="00703B30"/>
    <w:rsid w:val="00703B31"/>
    <w:rsid w:val="00703D9C"/>
    <w:rsid w:val="00703E1C"/>
    <w:rsid w:val="007040A1"/>
    <w:rsid w:val="0070448A"/>
    <w:rsid w:val="007049B5"/>
    <w:rsid w:val="00704CB6"/>
    <w:rsid w:val="00704D9D"/>
    <w:rsid w:val="00704E31"/>
    <w:rsid w:val="0070599F"/>
    <w:rsid w:val="00705ACA"/>
    <w:rsid w:val="00705F16"/>
    <w:rsid w:val="0070649A"/>
    <w:rsid w:val="0070669C"/>
    <w:rsid w:val="00706988"/>
    <w:rsid w:val="00706E2E"/>
    <w:rsid w:val="0070731E"/>
    <w:rsid w:val="00707D06"/>
    <w:rsid w:val="00707EEE"/>
    <w:rsid w:val="00710273"/>
    <w:rsid w:val="0071037E"/>
    <w:rsid w:val="007103A0"/>
    <w:rsid w:val="00710B15"/>
    <w:rsid w:val="00710D7E"/>
    <w:rsid w:val="0071105A"/>
    <w:rsid w:val="00711199"/>
    <w:rsid w:val="007114C0"/>
    <w:rsid w:val="007115C5"/>
    <w:rsid w:val="007115E6"/>
    <w:rsid w:val="0071186C"/>
    <w:rsid w:val="0071186D"/>
    <w:rsid w:val="00711E88"/>
    <w:rsid w:val="00711FCD"/>
    <w:rsid w:val="0071206F"/>
    <w:rsid w:val="007120BB"/>
    <w:rsid w:val="00712368"/>
    <w:rsid w:val="007123C4"/>
    <w:rsid w:val="00712456"/>
    <w:rsid w:val="00712523"/>
    <w:rsid w:val="00712578"/>
    <w:rsid w:val="0071265D"/>
    <w:rsid w:val="007126A5"/>
    <w:rsid w:val="00712735"/>
    <w:rsid w:val="0071286F"/>
    <w:rsid w:val="00713DE9"/>
    <w:rsid w:val="0071424D"/>
    <w:rsid w:val="007142F5"/>
    <w:rsid w:val="00714431"/>
    <w:rsid w:val="00714CAC"/>
    <w:rsid w:val="00714FFB"/>
    <w:rsid w:val="00715CE2"/>
    <w:rsid w:val="00715D1C"/>
    <w:rsid w:val="007161C8"/>
    <w:rsid w:val="00716355"/>
    <w:rsid w:val="00716402"/>
    <w:rsid w:val="00716F07"/>
    <w:rsid w:val="007171F7"/>
    <w:rsid w:val="007179E0"/>
    <w:rsid w:val="00717E77"/>
    <w:rsid w:val="00717E85"/>
    <w:rsid w:val="00720A31"/>
    <w:rsid w:val="00720A6E"/>
    <w:rsid w:val="00720FDD"/>
    <w:rsid w:val="007211C8"/>
    <w:rsid w:val="007213F2"/>
    <w:rsid w:val="00721996"/>
    <w:rsid w:val="00722562"/>
    <w:rsid w:val="007226D4"/>
    <w:rsid w:val="00722BFA"/>
    <w:rsid w:val="00722F78"/>
    <w:rsid w:val="00723CB0"/>
    <w:rsid w:val="00723FFE"/>
    <w:rsid w:val="0072429C"/>
    <w:rsid w:val="0072494C"/>
    <w:rsid w:val="0072515C"/>
    <w:rsid w:val="00725248"/>
    <w:rsid w:val="00725652"/>
    <w:rsid w:val="007257A8"/>
    <w:rsid w:val="00725AB3"/>
    <w:rsid w:val="00725B26"/>
    <w:rsid w:val="00725B3E"/>
    <w:rsid w:val="00725C7E"/>
    <w:rsid w:val="007269C9"/>
    <w:rsid w:val="0072747D"/>
    <w:rsid w:val="0072774A"/>
    <w:rsid w:val="00727888"/>
    <w:rsid w:val="007307D1"/>
    <w:rsid w:val="007313A9"/>
    <w:rsid w:val="007314E7"/>
    <w:rsid w:val="00731AEC"/>
    <w:rsid w:val="00731CEF"/>
    <w:rsid w:val="00732424"/>
    <w:rsid w:val="007328A5"/>
    <w:rsid w:val="00732917"/>
    <w:rsid w:val="007329C0"/>
    <w:rsid w:val="00732A3A"/>
    <w:rsid w:val="00732A56"/>
    <w:rsid w:val="00732CAB"/>
    <w:rsid w:val="00732F38"/>
    <w:rsid w:val="007331F2"/>
    <w:rsid w:val="007332DE"/>
    <w:rsid w:val="0073377E"/>
    <w:rsid w:val="00733BF3"/>
    <w:rsid w:val="00733D54"/>
    <w:rsid w:val="00734872"/>
    <w:rsid w:val="00734B61"/>
    <w:rsid w:val="00735275"/>
    <w:rsid w:val="007352D7"/>
    <w:rsid w:val="00735468"/>
    <w:rsid w:val="00735A48"/>
    <w:rsid w:val="00735A98"/>
    <w:rsid w:val="00735C0F"/>
    <w:rsid w:val="00735D2C"/>
    <w:rsid w:val="00735E4B"/>
    <w:rsid w:val="007360B3"/>
    <w:rsid w:val="00736127"/>
    <w:rsid w:val="00736534"/>
    <w:rsid w:val="0073668B"/>
    <w:rsid w:val="00736736"/>
    <w:rsid w:val="007367F5"/>
    <w:rsid w:val="00736D24"/>
    <w:rsid w:val="00736F29"/>
    <w:rsid w:val="00736F3A"/>
    <w:rsid w:val="00737049"/>
    <w:rsid w:val="00737139"/>
    <w:rsid w:val="00737502"/>
    <w:rsid w:val="00737C20"/>
    <w:rsid w:val="00737C77"/>
    <w:rsid w:val="00737C82"/>
    <w:rsid w:val="00737FF3"/>
    <w:rsid w:val="00740569"/>
    <w:rsid w:val="0074064F"/>
    <w:rsid w:val="0074087A"/>
    <w:rsid w:val="00740C2D"/>
    <w:rsid w:val="00740D04"/>
    <w:rsid w:val="00741881"/>
    <w:rsid w:val="00742336"/>
    <w:rsid w:val="007427F5"/>
    <w:rsid w:val="00742A00"/>
    <w:rsid w:val="00742DD6"/>
    <w:rsid w:val="00742E6D"/>
    <w:rsid w:val="007434BC"/>
    <w:rsid w:val="007434E9"/>
    <w:rsid w:val="007435DA"/>
    <w:rsid w:val="00743991"/>
    <w:rsid w:val="00743A16"/>
    <w:rsid w:val="00743BB4"/>
    <w:rsid w:val="007443D6"/>
    <w:rsid w:val="00744A38"/>
    <w:rsid w:val="007450D7"/>
    <w:rsid w:val="00745610"/>
    <w:rsid w:val="00745672"/>
    <w:rsid w:val="00745AB8"/>
    <w:rsid w:val="00745AF6"/>
    <w:rsid w:val="00745E51"/>
    <w:rsid w:val="007463FA"/>
    <w:rsid w:val="00746E04"/>
    <w:rsid w:val="00746FF1"/>
    <w:rsid w:val="0074722F"/>
    <w:rsid w:val="007476BF"/>
    <w:rsid w:val="00750668"/>
    <w:rsid w:val="00750B64"/>
    <w:rsid w:val="00750CBF"/>
    <w:rsid w:val="00751693"/>
    <w:rsid w:val="00751BD1"/>
    <w:rsid w:val="00751D32"/>
    <w:rsid w:val="00751FCE"/>
    <w:rsid w:val="0075227F"/>
    <w:rsid w:val="0075230B"/>
    <w:rsid w:val="00752784"/>
    <w:rsid w:val="00752A7F"/>
    <w:rsid w:val="00752C1D"/>
    <w:rsid w:val="00752DDD"/>
    <w:rsid w:val="00752E52"/>
    <w:rsid w:val="00752E68"/>
    <w:rsid w:val="00753218"/>
    <w:rsid w:val="00753447"/>
    <w:rsid w:val="0075346C"/>
    <w:rsid w:val="00753505"/>
    <w:rsid w:val="00753D2C"/>
    <w:rsid w:val="00754161"/>
    <w:rsid w:val="007543DC"/>
    <w:rsid w:val="00754710"/>
    <w:rsid w:val="00754C63"/>
    <w:rsid w:val="00754D82"/>
    <w:rsid w:val="007555ED"/>
    <w:rsid w:val="00755C54"/>
    <w:rsid w:val="00755CBA"/>
    <w:rsid w:val="00755E47"/>
    <w:rsid w:val="0075606D"/>
    <w:rsid w:val="0075618E"/>
    <w:rsid w:val="0075633F"/>
    <w:rsid w:val="007564E0"/>
    <w:rsid w:val="007567B4"/>
    <w:rsid w:val="007568D3"/>
    <w:rsid w:val="00756E33"/>
    <w:rsid w:val="00756F12"/>
    <w:rsid w:val="007570D7"/>
    <w:rsid w:val="00757AA2"/>
    <w:rsid w:val="00760462"/>
    <w:rsid w:val="007606CF"/>
    <w:rsid w:val="00760A53"/>
    <w:rsid w:val="00760EAA"/>
    <w:rsid w:val="007610E4"/>
    <w:rsid w:val="0076112F"/>
    <w:rsid w:val="0076115A"/>
    <w:rsid w:val="0076172C"/>
    <w:rsid w:val="0076197A"/>
    <w:rsid w:val="007625EC"/>
    <w:rsid w:val="007626A9"/>
    <w:rsid w:val="00762892"/>
    <w:rsid w:val="007628E0"/>
    <w:rsid w:val="007629A4"/>
    <w:rsid w:val="00762BF3"/>
    <w:rsid w:val="00762C54"/>
    <w:rsid w:val="00763930"/>
    <w:rsid w:val="00763FB5"/>
    <w:rsid w:val="00764082"/>
    <w:rsid w:val="00764583"/>
    <w:rsid w:val="0076494C"/>
    <w:rsid w:val="00764969"/>
    <w:rsid w:val="00764B98"/>
    <w:rsid w:val="00764C38"/>
    <w:rsid w:val="007655F2"/>
    <w:rsid w:val="00765DBA"/>
    <w:rsid w:val="00765E9A"/>
    <w:rsid w:val="00766302"/>
    <w:rsid w:val="0076671C"/>
    <w:rsid w:val="007667D9"/>
    <w:rsid w:val="00767011"/>
    <w:rsid w:val="00767901"/>
    <w:rsid w:val="00767C32"/>
    <w:rsid w:val="00767C3B"/>
    <w:rsid w:val="007700D8"/>
    <w:rsid w:val="007705BF"/>
    <w:rsid w:val="007707A0"/>
    <w:rsid w:val="00770C12"/>
    <w:rsid w:val="00770CB0"/>
    <w:rsid w:val="00770DD9"/>
    <w:rsid w:val="0077191B"/>
    <w:rsid w:val="00772CE5"/>
    <w:rsid w:val="00772FBA"/>
    <w:rsid w:val="00773360"/>
    <w:rsid w:val="007739BF"/>
    <w:rsid w:val="00773F7A"/>
    <w:rsid w:val="00774C49"/>
    <w:rsid w:val="00774C4A"/>
    <w:rsid w:val="00775142"/>
    <w:rsid w:val="007753D9"/>
    <w:rsid w:val="00775EF2"/>
    <w:rsid w:val="00775FA0"/>
    <w:rsid w:val="0077615B"/>
    <w:rsid w:val="00776354"/>
    <w:rsid w:val="0077673D"/>
    <w:rsid w:val="007768AA"/>
    <w:rsid w:val="00776901"/>
    <w:rsid w:val="00776C40"/>
    <w:rsid w:val="00777203"/>
    <w:rsid w:val="00777394"/>
    <w:rsid w:val="0077745A"/>
    <w:rsid w:val="00777527"/>
    <w:rsid w:val="00777949"/>
    <w:rsid w:val="00777A94"/>
    <w:rsid w:val="00777D98"/>
    <w:rsid w:val="00777F6A"/>
    <w:rsid w:val="007802A4"/>
    <w:rsid w:val="00780DEC"/>
    <w:rsid w:val="007814A3"/>
    <w:rsid w:val="00781714"/>
    <w:rsid w:val="00781AB7"/>
    <w:rsid w:val="00781B32"/>
    <w:rsid w:val="00782074"/>
    <w:rsid w:val="0078245B"/>
    <w:rsid w:val="0078270D"/>
    <w:rsid w:val="00782CCE"/>
    <w:rsid w:val="00782FCE"/>
    <w:rsid w:val="00783A0F"/>
    <w:rsid w:val="00783C91"/>
    <w:rsid w:val="00783F54"/>
    <w:rsid w:val="007844E9"/>
    <w:rsid w:val="00784A62"/>
    <w:rsid w:val="00785909"/>
    <w:rsid w:val="00786069"/>
    <w:rsid w:val="007862CC"/>
    <w:rsid w:val="00786AA8"/>
    <w:rsid w:val="00786BED"/>
    <w:rsid w:val="00786E0E"/>
    <w:rsid w:val="007870AE"/>
    <w:rsid w:val="007870C6"/>
    <w:rsid w:val="0078795D"/>
    <w:rsid w:val="00787C71"/>
    <w:rsid w:val="00790081"/>
    <w:rsid w:val="0079023D"/>
    <w:rsid w:val="007910B9"/>
    <w:rsid w:val="007912A7"/>
    <w:rsid w:val="007912F6"/>
    <w:rsid w:val="0079170B"/>
    <w:rsid w:val="0079176F"/>
    <w:rsid w:val="00792209"/>
    <w:rsid w:val="0079225B"/>
    <w:rsid w:val="00792957"/>
    <w:rsid w:val="00792D8E"/>
    <w:rsid w:val="00792DAE"/>
    <w:rsid w:val="00792FFC"/>
    <w:rsid w:val="0079350B"/>
    <w:rsid w:val="00793A1A"/>
    <w:rsid w:val="00793B57"/>
    <w:rsid w:val="007942C3"/>
    <w:rsid w:val="00794920"/>
    <w:rsid w:val="00794BA0"/>
    <w:rsid w:val="00794D9B"/>
    <w:rsid w:val="00795721"/>
    <w:rsid w:val="007958DD"/>
    <w:rsid w:val="00796204"/>
    <w:rsid w:val="0079630D"/>
    <w:rsid w:val="007966A1"/>
    <w:rsid w:val="00796796"/>
    <w:rsid w:val="007968B2"/>
    <w:rsid w:val="007969D5"/>
    <w:rsid w:val="00796A7A"/>
    <w:rsid w:val="00797200"/>
    <w:rsid w:val="00797311"/>
    <w:rsid w:val="007978F4"/>
    <w:rsid w:val="00797AD6"/>
    <w:rsid w:val="00797C95"/>
    <w:rsid w:val="00797F03"/>
    <w:rsid w:val="007A0333"/>
    <w:rsid w:val="007A0518"/>
    <w:rsid w:val="007A0A18"/>
    <w:rsid w:val="007A0B69"/>
    <w:rsid w:val="007A1071"/>
    <w:rsid w:val="007A1081"/>
    <w:rsid w:val="007A1276"/>
    <w:rsid w:val="007A1848"/>
    <w:rsid w:val="007A2080"/>
    <w:rsid w:val="007A21E7"/>
    <w:rsid w:val="007A23AE"/>
    <w:rsid w:val="007A2BFF"/>
    <w:rsid w:val="007A2D5A"/>
    <w:rsid w:val="007A2DA9"/>
    <w:rsid w:val="007A2DF8"/>
    <w:rsid w:val="007A2FA7"/>
    <w:rsid w:val="007A3149"/>
    <w:rsid w:val="007A3325"/>
    <w:rsid w:val="007A33A3"/>
    <w:rsid w:val="007A39F9"/>
    <w:rsid w:val="007A3AC1"/>
    <w:rsid w:val="007A3D62"/>
    <w:rsid w:val="007A44E3"/>
    <w:rsid w:val="007A4643"/>
    <w:rsid w:val="007A4883"/>
    <w:rsid w:val="007A4B0C"/>
    <w:rsid w:val="007A5241"/>
    <w:rsid w:val="007A57AE"/>
    <w:rsid w:val="007A6408"/>
    <w:rsid w:val="007A6BD5"/>
    <w:rsid w:val="007A6C4F"/>
    <w:rsid w:val="007A74E9"/>
    <w:rsid w:val="007A7641"/>
    <w:rsid w:val="007A78C6"/>
    <w:rsid w:val="007A7993"/>
    <w:rsid w:val="007A79B6"/>
    <w:rsid w:val="007B02DE"/>
    <w:rsid w:val="007B0472"/>
    <w:rsid w:val="007B12D8"/>
    <w:rsid w:val="007B15C9"/>
    <w:rsid w:val="007B1670"/>
    <w:rsid w:val="007B1902"/>
    <w:rsid w:val="007B1B05"/>
    <w:rsid w:val="007B25E7"/>
    <w:rsid w:val="007B2DC1"/>
    <w:rsid w:val="007B2E22"/>
    <w:rsid w:val="007B2F2B"/>
    <w:rsid w:val="007B3023"/>
    <w:rsid w:val="007B3026"/>
    <w:rsid w:val="007B3289"/>
    <w:rsid w:val="007B3419"/>
    <w:rsid w:val="007B34CF"/>
    <w:rsid w:val="007B3622"/>
    <w:rsid w:val="007B4AFE"/>
    <w:rsid w:val="007B4DF6"/>
    <w:rsid w:val="007B4E97"/>
    <w:rsid w:val="007B4F60"/>
    <w:rsid w:val="007B514A"/>
    <w:rsid w:val="007B5411"/>
    <w:rsid w:val="007B5541"/>
    <w:rsid w:val="007B59D8"/>
    <w:rsid w:val="007B631C"/>
    <w:rsid w:val="007B6F5D"/>
    <w:rsid w:val="007B75C7"/>
    <w:rsid w:val="007B7986"/>
    <w:rsid w:val="007B7BE1"/>
    <w:rsid w:val="007B7E76"/>
    <w:rsid w:val="007C07F9"/>
    <w:rsid w:val="007C08EC"/>
    <w:rsid w:val="007C0CB1"/>
    <w:rsid w:val="007C0E33"/>
    <w:rsid w:val="007C0E52"/>
    <w:rsid w:val="007C127C"/>
    <w:rsid w:val="007C16ED"/>
    <w:rsid w:val="007C1769"/>
    <w:rsid w:val="007C1A8E"/>
    <w:rsid w:val="007C1A9E"/>
    <w:rsid w:val="007C1EAA"/>
    <w:rsid w:val="007C1FC8"/>
    <w:rsid w:val="007C24EF"/>
    <w:rsid w:val="007C28F9"/>
    <w:rsid w:val="007C2909"/>
    <w:rsid w:val="007C2B9A"/>
    <w:rsid w:val="007C36EC"/>
    <w:rsid w:val="007C3AF5"/>
    <w:rsid w:val="007C3BE9"/>
    <w:rsid w:val="007C49C9"/>
    <w:rsid w:val="007C4ECE"/>
    <w:rsid w:val="007C4FFD"/>
    <w:rsid w:val="007C515E"/>
    <w:rsid w:val="007C531B"/>
    <w:rsid w:val="007C53D6"/>
    <w:rsid w:val="007C58EA"/>
    <w:rsid w:val="007C5A63"/>
    <w:rsid w:val="007C5C18"/>
    <w:rsid w:val="007C5C58"/>
    <w:rsid w:val="007C5E05"/>
    <w:rsid w:val="007C6494"/>
    <w:rsid w:val="007C6D76"/>
    <w:rsid w:val="007C7AA7"/>
    <w:rsid w:val="007C7B3C"/>
    <w:rsid w:val="007C7B6B"/>
    <w:rsid w:val="007D0023"/>
    <w:rsid w:val="007D09CC"/>
    <w:rsid w:val="007D0F02"/>
    <w:rsid w:val="007D0FA8"/>
    <w:rsid w:val="007D1666"/>
    <w:rsid w:val="007D19B8"/>
    <w:rsid w:val="007D2012"/>
    <w:rsid w:val="007D22A0"/>
    <w:rsid w:val="007D26FB"/>
    <w:rsid w:val="007D35B1"/>
    <w:rsid w:val="007D3D96"/>
    <w:rsid w:val="007D44F7"/>
    <w:rsid w:val="007D5530"/>
    <w:rsid w:val="007D59C0"/>
    <w:rsid w:val="007D5C99"/>
    <w:rsid w:val="007D6308"/>
    <w:rsid w:val="007D67D5"/>
    <w:rsid w:val="007D69CA"/>
    <w:rsid w:val="007D6F6F"/>
    <w:rsid w:val="007D760D"/>
    <w:rsid w:val="007D7633"/>
    <w:rsid w:val="007D76E6"/>
    <w:rsid w:val="007E005A"/>
    <w:rsid w:val="007E0111"/>
    <w:rsid w:val="007E0842"/>
    <w:rsid w:val="007E099E"/>
    <w:rsid w:val="007E2024"/>
    <w:rsid w:val="007E2E1B"/>
    <w:rsid w:val="007E2F25"/>
    <w:rsid w:val="007E34AF"/>
    <w:rsid w:val="007E3B87"/>
    <w:rsid w:val="007E3DE4"/>
    <w:rsid w:val="007E4160"/>
    <w:rsid w:val="007E46C6"/>
    <w:rsid w:val="007E49AD"/>
    <w:rsid w:val="007E49F4"/>
    <w:rsid w:val="007E4A91"/>
    <w:rsid w:val="007E4CBB"/>
    <w:rsid w:val="007E4D8D"/>
    <w:rsid w:val="007E4FA7"/>
    <w:rsid w:val="007E51C4"/>
    <w:rsid w:val="007E5804"/>
    <w:rsid w:val="007E6A1C"/>
    <w:rsid w:val="007E6D33"/>
    <w:rsid w:val="007E6D7D"/>
    <w:rsid w:val="007E7099"/>
    <w:rsid w:val="007E7BE9"/>
    <w:rsid w:val="007E7ED6"/>
    <w:rsid w:val="007F058A"/>
    <w:rsid w:val="007F0709"/>
    <w:rsid w:val="007F075B"/>
    <w:rsid w:val="007F07B0"/>
    <w:rsid w:val="007F07F4"/>
    <w:rsid w:val="007F09E1"/>
    <w:rsid w:val="007F0EB5"/>
    <w:rsid w:val="007F0F7C"/>
    <w:rsid w:val="007F1003"/>
    <w:rsid w:val="007F13B5"/>
    <w:rsid w:val="007F13F2"/>
    <w:rsid w:val="007F14E6"/>
    <w:rsid w:val="007F1739"/>
    <w:rsid w:val="007F19DC"/>
    <w:rsid w:val="007F1B73"/>
    <w:rsid w:val="007F1F34"/>
    <w:rsid w:val="007F2351"/>
    <w:rsid w:val="007F26F9"/>
    <w:rsid w:val="007F29DF"/>
    <w:rsid w:val="007F30F8"/>
    <w:rsid w:val="007F3437"/>
    <w:rsid w:val="007F3DE2"/>
    <w:rsid w:val="007F3EFC"/>
    <w:rsid w:val="007F41EF"/>
    <w:rsid w:val="007F4D06"/>
    <w:rsid w:val="007F4DEA"/>
    <w:rsid w:val="007F5252"/>
    <w:rsid w:val="007F5B65"/>
    <w:rsid w:val="007F5E3B"/>
    <w:rsid w:val="007F62DA"/>
    <w:rsid w:val="007F63C1"/>
    <w:rsid w:val="007F63F8"/>
    <w:rsid w:val="007F689B"/>
    <w:rsid w:val="007F69DC"/>
    <w:rsid w:val="007F6A44"/>
    <w:rsid w:val="007F6D81"/>
    <w:rsid w:val="007F6E9A"/>
    <w:rsid w:val="007F6EA9"/>
    <w:rsid w:val="007F6FC5"/>
    <w:rsid w:val="007F7002"/>
    <w:rsid w:val="007F7598"/>
    <w:rsid w:val="008000F5"/>
    <w:rsid w:val="0080034C"/>
    <w:rsid w:val="0080059C"/>
    <w:rsid w:val="00800802"/>
    <w:rsid w:val="00800D44"/>
    <w:rsid w:val="00800F4C"/>
    <w:rsid w:val="00801104"/>
    <w:rsid w:val="0080127A"/>
    <w:rsid w:val="0080138F"/>
    <w:rsid w:val="00801648"/>
    <w:rsid w:val="00801994"/>
    <w:rsid w:val="008019D0"/>
    <w:rsid w:val="00801ED1"/>
    <w:rsid w:val="00801F0A"/>
    <w:rsid w:val="00802044"/>
    <w:rsid w:val="00802266"/>
    <w:rsid w:val="00802C76"/>
    <w:rsid w:val="008031C5"/>
    <w:rsid w:val="0080320B"/>
    <w:rsid w:val="00803933"/>
    <w:rsid w:val="00803A43"/>
    <w:rsid w:val="00803D0B"/>
    <w:rsid w:val="0080486E"/>
    <w:rsid w:val="00804C06"/>
    <w:rsid w:val="00804CC3"/>
    <w:rsid w:val="00804E94"/>
    <w:rsid w:val="0080544D"/>
    <w:rsid w:val="008054CE"/>
    <w:rsid w:val="00805C1C"/>
    <w:rsid w:val="0080619D"/>
    <w:rsid w:val="00806320"/>
    <w:rsid w:val="0080639D"/>
    <w:rsid w:val="00806563"/>
    <w:rsid w:val="00806D76"/>
    <w:rsid w:val="00806FD0"/>
    <w:rsid w:val="00807104"/>
    <w:rsid w:val="008071CA"/>
    <w:rsid w:val="008075F2"/>
    <w:rsid w:val="008075F5"/>
    <w:rsid w:val="008078C9"/>
    <w:rsid w:val="008079F8"/>
    <w:rsid w:val="00807C56"/>
    <w:rsid w:val="00807DDE"/>
    <w:rsid w:val="00810465"/>
    <w:rsid w:val="00810D5F"/>
    <w:rsid w:val="00811A83"/>
    <w:rsid w:val="00811BA5"/>
    <w:rsid w:val="00811BBD"/>
    <w:rsid w:val="00811C2B"/>
    <w:rsid w:val="008122C3"/>
    <w:rsid w:val="00812621"/>
    <w:rsid w:val="00812889"/>
    <w:rsid w:val="00812B6A"/>
    <w:rsid w:val="00813A5E"/>
    <w:rsid w:val="008140AE"/>
    <w:rsid w:val="008145D9"/>
    <w:rsid w:val="00814B3B"/>
    <w:rsid w:val="008154AE"/>
    <w:rsid w:val="00815563"/>
    <w:rsid w:val="0081569E"/>
    <w:rsid w:val="00815729"/>
    <w:rsid w:val="0081584E"/>
    <w:rsid w:val="0081696A"/>
    <w:rsid w:val="00816E21"/>
    <w:rsid w:val="0081751E"/>
    <w:rsid w:val="008179E2"/>
    <w:rsid w:val="00817F15"/>
    <w:rsid w:val="00820FAA"/>
    <w:rsid w:val="00820FF4"/>
    <w:rsid w:val="0082154D"/>
    <w:rsid w:val="0082193F"/>
    <w:rsid w:val="00821D2F"/>
    <w:rsid w:val="008221A7"/>
    <w:rsid w:val="00822AC0"/>
    <w:rsid w:val="00822C5D"/>
    <w:rsid w:val="0082345D"/>
    <w:rsid w:val="00823707"/>
    <w:rsid w:val="00823875"/>
    <w:rsid w:val="008238AA"/>
    <w:rsid w:val="00823BB7"/>
    <w:rsid w:val="00823D20"/>
    <w:rsid w:val="008241A0"/>
    <w:rsid w:val="0082421F"/>
    <w:rsid w:val="0082431F"/>
    <w:rsid w:val="008243C3"/>
    <w:rsid w:val="008246C6"/>
    <w:rsid w:val="0082473B"/>
    <w:rsid w:val="00824C55"/>
    <w:rsid w:val="00825272"/>
    <w:rsid w:val="00825328"/>
    <w:rsid w:val="00825778"/>
    <w:rsid w:val="00825826"/>
    <w:rsid w:val="00825880"/>
    <w:rsid w:val="00825CF6"/>
    <w:rsid w:val="00825DF6"/>
    <w:rsid w:val="00826150"/>
    <w:rsid w:val="0082631A"/>
    <w:rsid w:val="00826E96"/>
    <w:rsid w:val="008277E6"/>
    <w:rsid w:val="00827955"/>
    <w:rsid w:val="00830B3C"/>
    <w:rsid w:val="00830C99"/>
    <w:rsid w:val="00831A44"/>
    <w:rsid w:val="00831F09"/>
    <w:rsid w:val="008323B0"/>
    <w:rsid w:val="008323F3"/>
    <w:rsid w:val="0083268A"/>
    <w:rsid w:val="00832BEC"/>
    <w:rsid w:val="00832C6B"/>
    <w:rsid w:val="00832CC8"/>
    <w:rsid w:val="00832D4D"/>
    <w:rsid w:val="00833366"/>
    <w:rsid w:val="008335B0"/>
    <w:rsid w:val="008335D5"/>
    <w:rsid w:val="00833686"/>
    <w:rsid w:val="00833DCD"/>
    <w:rsid w:val="008340A0"/>
    <w:rsid w:val="00834492"/>
    <w:rsid w:val="00834554"/>
    <w:rsid w:val="008346BC"/>
    <w:rsid w:val="008347BC"/>
    <w:rsid w:val="00834F81"/>
    <w:rsid w:val="00835075"/>
    <w:rsid w:val="00835181"/>
    <w:rsid w:val="008352FA"/>
    <w:rsid w:val="00835441"/>
    <w:rsid w:val="008355DD"/>
    <w:rsid w:val="008357C9"/>
    <w:rsid w:val="00835D86"/>
    <w:rsid w:val="008362D0"/>
    <w:rsid w:val="00836958"/>
    <w:rsid w:val="00836A93"/>
    <w:rsid w:val="00836E92"/>
    <w:rsid w:val="00836ED9"/>
    <w:rsid w:val="00837B10"/>
    <w:rsid w:val="00837CF9"/>
    <w:rsid w:val="0084026A"/>
    <w:rsid w:val="00840308"/>
    <w:rsid w:val="0084060C"/>
    <w:rsid w:val="0084069A"/>
    <w:rsid w:val="00840AE0"/>
    <w:rsid w:val="00840ED4"/>
    <w:rsid w:val="00840F44"/>
    <w:rsid w:val="00840F49"/>
    <w:rsid w:val="008413AA"/>
    <w:rsid w:val="0084150E"/>
    <w:rsid w:val="00841977"/>
    <w:rsid w:val="00841A72"/>
    <w:rsid w:val="00841E14"/>
    <w:rsid w:val="00841FD3"/>
    <w:rsid w:val="008427BD"/>
    <w:rsid w:val="008428E3"/>
    <w:rsid w:val="00842A73"/>
    <w:rsid w:val="00842C54"/>
    <w:rsid w:val="00843675"/>
    <w:rsid w:val="00843981"/>
    <w:rsid w:val="0084399C"/>
    <w:rsid w:val="008439E6"/>
    <w:rsid w:val="00843B13"/>
    <w:rsid w:val="00843BCA"/>
    <w:rsid w:val="0084444A"/>
    <w:rsid w:val="0084455C"/>
    <w:rsid w:val="00844B70"/>
    <w:rsid w:val="00844D1F"/>
    <w:rsid w:val="008452AB"/>
    <w:rsid w:val="00845398"/>
    <w:rsid w:val="008453FE"/>
    <w:rsid w:val="008454C5"/>
    <w:rsid w:val="0084570D"/>
    <w:rsid w:val="00845C2E"/>
    <w:rsid w:val="00845C63"/>
    <w:rsid w:val="00845E63"/>
    <w:rsid w:val="00845FB6"/>
    <w:rsid w:val="008468D2"/>
    <w:rsid w:val="00847FC2"/>
    <w:rsid w:val="00847FE4"/>
    <w:rsid w:val="008502DB"/>
    <w:rsid w:val="00850655"/>
    <w:rsid w:val="008506F0"/>
    <w:rsid w:val="008509F6"/>
    <w:rsid w:val="00850C69"/>
    <w:rsid w:val="00850F0A"/>
    <w:rsid w:val="00851279"/>
    <w:rsid w:val="008513C3"/>
    <w:rsid w:val="00851704"/>
    <w:rsid w:val="00851BD3"/>
    <w:rsid w:val="0085238D"/>
    <w:rsid w:val="008526A2"/>
    <w:rsid w:val="008532F5"/>
    <w:rsid w:val="0085341C"/>
    <w:rsid w:val="00853652"/>
    <w:rsid w:val="008539E0"/>
    <w:rsid w:val="00853BAD"/>
    <w:rsid w:val="00853E61"/>
    <w:rsid w:val="00853EAE"/>
    <w:rsid w:val="00853F94"/>
    <w:rsid w:val="00854A23"/>
    <w:rsid w:val="00854DA1"/>
    <w:rsid w:val="00854DCB"/>
    <w:rsid w:val="00856245"/>
    <w:rsid w:val="0085634B"/>
    <w:rsid w:val="00856DBF"/>
    <w:rsid w:val="00856F5E"/>
    <w:rsid w:val="00857998"/>
    <w:rsid w:val="00857B50"/>
    <w:rsid w:val="0086026C"/>
    <w:rsid w:val="008607EB"/>
    <w:rsid w:val="00860C20"/>
    <w:rsid w:val="00860EA3"/>
    <w:rsid w:val="00860FF9"/>
    <w:rsid w:val="008612E6"/>
    <w:rsid w:val="008617F9"/>
    <w:rsid w:val="00861BA5"/>
    <w:rsid w:val="00861D68"/>
    <w:rsid w:val="008631E4"/>
    <w:rsid w:val="00863503"/>
    <w:rsid w:val="008635A5"/>
    <w:rsid w:val="008635B8"/>
    <w:rsid w:val="00863BEA"/>
    <w:rsid w:val="00863CEE"/>
    <w:rsid w:val="00863E4B"/>
    <w:rsid w:val="008640B6"/>
    <w:rsid w:val="00864296"/>
    <w:rsid w:val="00864728"/>
    <w:rsid w:val="00865422"/>
    <w:rsid w:val="008655EB"/>
    <w:rsid w:val="00865C66"/>
    <w:rsid w:val="00865CC1"/>
    <w:rsid w:val="00865CF1"/>
    <w:rsid w:val="00866016"/>
    <w:rsid w:val="008661A9"/>
    <w:rsid w:val="00866359"/>
    <w:rsid w:val="0086678D"/>
    <w:rsid w:val="00866B3D"/>
    <w:rsid w:val="00866B86"/>
    <w:rsid w:val="00866D5E"/>
    <w:rsid w:val="00866E90"/>
    <w:rsid w:val="008670CE"/>
    <w:rsid w:val="00867747"/>
    <w:rsid w:val="008679BE"/>
    <w:rsid w:val="00867AAA"/>
    <w:rsid w:val="00867FF9"/>
    <w:rsid w:val="008704F2"/>
    <w:rsid w:val="008705E7"/>
    <w:rsid w:val="008705FF"/>
    <w:rsid w:val="00870830"/>
    <w:rsid w:val="00870A9E"/>
    <w:rsid w:val="00870B23"/>
    <w:rsid w:val="00870DBC"/>
    <w:rsid w:val="00870DC8"/>
    <w:rsid w:val="00870DE3"/>
    <w:rsid w:val="00870F1C"/>
    <w:rsid w:val="0087129B"/>
    <w:rsid w:val="00871437"/>
    <w:rsid w:val="00871954"/>
    <w:rsid w:val="00871A78"/>
    <w:rsid w:val="00871CBC"/>
    <w:rsid w:val="00871D5F"/>
    <w:rsid w:val="00871E43"/>
    <w:rsid w:val="008720E7"/>
    <w:rsid w:val="00872158"/>
    <w:rsid w:val="008725A0"/>
    <w:rsid w:val="008728D5"/>
    <w:rsid w:val="00872A01"/>
    <w:rsid w:val="00872A89"/>
    <w:rsid w:val="00872C32"/>
    <w:rsid w:val="00872C78"/>
    <w:rsid w:val="00872DBA"/>
    <w:rsid w:val="00873869"/>
    <w:rsid w:val="008738BC"/>
    <w:rsid w:val="00873D5D"/>
    <w:rsid w:val="00874221"/>
    <w:rsid w:val="0087437B"/>
    <w:rsid w:val="00874505"/>
    <w:rsid w:val="008751D9"/>
    <w:rsid w:val="00875A1A"/>
    <w:rsid w:val="00875AC2"/>
    <w:rsid w:val="00875E8E"/>
    <w:rsid w:val="00876013"/>
    <w:rsid w:val="00876254"/>
    <w:rsid w:val="008765DF"/>
    <w:rsid w:val="00876657"/>
    <w:rsid w:val="00876B47"/>
    <w:rsid w:val="00877AE3"/>
    <w:rsid w:val="00877C1A"/>
    <w:rsid w:val="00877E3E"/>
    <w:rsid w:val="00877EC6"/>
    <w:rsid w:val="008800F9"/>
    <w:rsid w:val="0088032A"/>
    <w:rsid w:val="00880586"/>
    <w:rsid w:val="0088080C"/>
    <w:rsid w:val="00880E84"/>
    <w:rsid w:val="00881251"/>
    <w:rsid w:val="0088195E"/>
    <w:rsid w:val="00881C6C"/>
    <w:rsid w:val="00881C71"/>
    <w:rsid w:val="00881F0E"/>
    <w:rsid w:val="008823AC"/>
    <w:rsid w:val="008828F5"/>
    <w:rsid w:val="00882D65"/>
    <w:rsid w:val="00883782"/>
    <w:rsid w:val="00883A0C"/>
    <w:rsid w:val="00884189"/>
    <w:rsid w:val="00884498"/>
    <w:rsid w:val="0088488A"/>
    <w:rsid w:val="00884F30"/>
    <w:rsid w:val="00884FB3"/>
    <w:rsid w:val="0088513C"/>
    <w:rsid w:val="008851BD"/>
    <w:rsid w:val="00885B55"/>
    <w:rsid w:val="00885FA2"/>
    <w:rsid w:val="0088639D"/>
    <w:rsid w:val="008866DF"/>
    <w:rsid w:val="00886D67"/>
    <w:rsid w:val="00886DBB"/>
    <w:rsid w:val="00886E74"/>
    <w:rsid w:val="00886EC8"/>
    <w:rsid w:val="008872BF"/>
    <w:rsid w:val="00887A99"/>
    <w:rsid w:val="00887EBC"/>
    <w:rsid w:val="00890830"/>
    <w:rsid w:val="00890F8A"/>
    <w:rsid w:val="00891079"/>
    <w:rsid w:val="008911AB"/>
    <w:rsid w:val="0089121D"/>
    <w:rsid w:val="0089145E"/>
    <w:rsid w:val="00891A3A"/>
    <w:rsid w:val="00891B6F"/>
    <w:rsid w:val="0089241A"/>
    <w:rsid w:val="0089243F"/>
    <w:rsid w:val="00892C00"/>
    <w:rsid w:val="00893F7A"/>
    <w:rsid w:val="00894052"/>
    <w:rsid w:val="00894291"/>
    <w:rsid w:val="00894703"/>
    <w:rsid w:val="008948FC"/>
    <w:rsid w:val="00894AA4"/>
    <w:rsid w:val="00894C1A"/>
    <w:rsid w:val="00895079"/>
    <w:rsid w:val="00895370"/>
    <w:rsid w:val="00895484"/>
    <w:rsid w:val="0089595A"/>
    <w:rsid w:val="00895C48"/>
    <w:rsid w:val="00895F2E"/>
    <w:rsid w:val="008962E1"/>
    <w:rsid w:val="00896389"/>
    <w:rsid w:val="0089654B"/>
    <w:rsid w:val="00896652"/>
    <w:rsid w:val="00896BFF"/>
    <w:rsid w:val="0089736C"/>
    <w:rsid w:val="008973A2"/>
    <w:rsid w:val="008979CE"/>
    <w:rsid w:val="00897D12"/>
    <w:rsid w:val="00897EDA"/>
    <w:rsid w:val="008A02F8"/>
    <w:rsid w:val="008A0635"/>
    <w:rsid w:val="008A06B6"/>
    <w:rsid w:val="008A0A90"/>
    <w:rsid w:val="008A1106"/>
    <w:rsid w:val="008A1490"/>
    <w:rsid w:val="008A1BE2"/>
    <w:rsid w:val="008A203D"/>
    <w:rsid w:val="008A232C"/>
    <w:rsid w:val="008A247B"/>
    <w:rsid w:val="008A2856"/>
    <w:rsid w:val="008A2888"/>
    <w:rsid w:val="008A2B34"/>
    <w:rsid w:val="008A2BD1"/>
    <w:rsid w:val="008A2F82"/>
    <w:rsid w:val="008A3311"/>
    <w:rsid w:val="008A347F"/>
    <w:rsid w:val="008A36DF"/>
    <w:rsid w:val="008A399B"/>
    <w:rsid w:val="008A42F5"/>
    <w:rsid w:val="008A4797"/>
    <w:rsid w:val="008A5860"/>
    <w:rsid w:val="008A5BF2"/>
    <w:rsid w:val="008A5FEC"/>
    <w:rsid w:val="008A6021"/>
    <w:rsid w:val="008A63FE"/>
    <w:rsid w:val="008A6418"/>
    <w:rsid w:val="008A6719"/>
    <w:rsid w:val="008A6C28"/>
    <w:rsid w:val="008A6D87"/>
    <w:rsid w:val="008A70C1"/>
    <w:rsid w:val="008A7415"/>
    <w:rsid w:val="008A7485"/>
    <w:rsid w:val="008A7613"/>
    <w:rsid w:val="008A76F7"/>
    <w:rsid w:val="008A7B1B"/>
    <w:rsid w:val="008B004A"/>
    <w:rsid w:val="008B0057"/>
    <w:rsid w:val="008B01C4"/>
    <w:rsid w:val="008B058D"/>
    <w:rsid w:val="008B07BB"/>
    <w:rsid w:val="008B0B48"/>
    <w:rsid w:val="008B0CC7"/>
    <w:rsid w:val="008B130F"/>
    <w:rsid w:val="008B171A"/>
    <w:rsid w:val="008B1957"/>
    <w:rsid w:val="008B1B3D"/>
    <w:rsid w:val="008B1CCE"/>
    <w:rsid w:val="008B1D3A"/>
    <w:rsid w:val="008B1E7A"/>
    <w:rsid w:val="008B1F8F"/>
    <w:rsid w:val="008B230F"/>
    <w:rsid w:val="008B2AB9"/>
    <w:rsid w:val="008B37EB"/>
    <w:rsid w:val="008B38CB"/>
    <w:rsid w:val="008B3973"/>
    <w:rsid w:val="008B40A6"/>
    <w:rsid w:val="008B438A"/>
    <w:rsid w:val="008B4808"/>
    <w:rsid w:val="008B494F"/>
    <w:rsid w:val="008B4C46"/>
    <w:rsid w:val="008B4EF1"/>
    <w:rsid w:val="008B4FC4"/>
    <w:rsid w:val="008B502F"/>
    <w:rsid w:val="008B508F"/>
    <w:rsid w:val="008B5C71"/>
    <w:rsid w:val="008B6656"/>
    <w:rsid w:val="008B6CBC"/>
    <w:rsid w:val="008B7028"/>
    <w:rsid w:val="008B762D"/>
    <w:rsid w:val="008B7976"/>
    <w:rsid w:val="008B7C63"/>
    <w:rsid w:val="008B7D4E"/>
    <w:rsid w:val="008C029C"/>
    <w:rsid w:val="008C082B"/>
    <w:rsid w:val="008C18A1"/>
    <w:rsid w:val="008C19E8"/>
    <w:rsid w:val="008C1A9E"/>
    <w:rsid w:val="008C1CE3"/>
    <w:rsid w:val="008C2265"/>
    <w:rsid w:val="008C23C2"/>
    <w:rsid w:val="008C23CF"/>
    <w:rsid w:val="008C29C7"/>
    <w:rsid w:val="008C2DD6"/>
    <w:rsid w:val="008C34A4"/>
    <w:rsid w:val="008C3815"/>
    <w:rsid w:val="008C3B6A"/>
    <w:rsid w:val="008C3D92"/>
    <w:rsid w:val="008C3DAB"/>
    <w:rsid w:val="008C54BE"/>
    <w:rsid w:val="008C54C1"/>
    <w:rsid w:val="008C5724"/>
    <w:rsid w:val="008C5DE5"/>
    <w:rsid w:val="008C5E74"/>
    <w:rsid w:val="008C632B"/>
    <w:rsid w:val="008C6381"/>
    <w:rsid w:val="008C6835"/>
    <w:rsid w:val="008C6BB3"/>
    <w:rsid w:val="008C6F84"/>
    <w:rsid w:val="008D05C3"/>
    <w:rsid w:val="008D12D8"/>
    <w:rsid w:val="008D155C"/>
    <w:rsid w:val="008D16BB"/>
    <w:rsid w:val="008D1712"/>
    <w:rsid w:val="008D1A6F"/>
    <w:rsid w:val="008D1F6D"/>
    <w:rsid w:val="008D22BF"/>
    <w:rsid w:val="008D2389"/>
    <w:rsid w:val="008D24F0"/>
    <w:rsid w:val="008D2A27"/>
    <w:rsid w:val="008D2BED"/>
    <w:rsid w:val="008D2D22"/>
    <w:rsid w:val="008D32A3"/>
    <w:rsid w:val="008D38BC"/>
    <w:rsid w:val="008D3A6F"/>
    <w:rsid w:val="008D4216"/>
    <w:rsid w:val="008D4336"/>
    <w:rsid w:val="008D48B5"/>
    <w:rsid w:val="008D49C2"/>
    <w:rsid w:val="008D4B6A"/>
    <w:rsid w:val="008D53AA"/>
    <w:rsid w:val="008D55F0"/>
    <w:rsid w:val="008D571D"/>
    <w:rsid w:val="008D5E31"/>
    <w:rsid w:val="008D6230"/>
    <w:rsid w:val="008D642C"/>
    <w:rsid w:val="008D6CA3"/>
    <w:rsid w:val="008D70F0"/>
    <w:rsid w:val="008D72E3"/>
    <w:rsid w:val="008D7A61"/>
    <w:rsid w:val="008D7B77"/>
    <w:rsid w:val="008E044B"/>
    <w:rsid w:val="008E069C"/>
    <w:rsid w:val="008E06A3"/>
    <w:rsid w:val="008E06D6"/>
    <w:rsid w:val="008E074B"/>
    <w:rsid w:val="008E08F9"/>
    <w:rsid w:val="008E09F6"/>
    <w:rsid w:val="008E0C66"/>
    <w:rsid w:val="008E10C3"/>
    <w:rsid w:val="008E11DF"/>
    <w:rsid w:val="008E1248"/>
    <w:rsid w:val="008E145A"/>
    <w:rsid w:val="008E14B8"/>
    <w:rsid w:val="008E23A0"/>
    <w:rsid w:val="008E27BA"/>
    <w:rsid w:val="008E2AE0"/>
    <w:rsid w:val="008E2FF2"/>
    <w:rsid w:val="008E4139"/>
    <w:rsid w:val="008E4318"/>
    <w:rsid w:val="008E4438"/>
    <w:rsid w:val="008E4646"/>
    <w:rsid w:val="008E47E5"/>
    <w:rsid w:val="008E4865"/>
    <w:rsid w:val="008E4B69"/>
    <w:rsid w:val="008E4C7A"/>
    <w:rsid w:val="008E4F58"/>
    <w:rsid w:val="008E52EA"/>
    <w:rsid w:val="008E57DF"/>
    <w:rsid w:val="008E5897"/>
    <w:rsid w:val="008E5A9E"/>
    <w:rsid w:val="008E5C70"/>
    <w:rsid w:val="008E6DDC"/>
    <w:rsid w:val="008E6E9B"/>
    <w:rsid w:val="008E6EE6"/>
    <w:rsid w:val="008E7604"/>
    <w:rsid w:val="008E76A2"/>
    <w:rsid w:val="008E7B23"/>
    <w:rsid w:val="008E7D32"/>
    <w:rsid w:val="008F085B"/>
    <w:rsid w:val="008F0928"/>
    <w:rsid w:val="008F0AF7"/>
    <w:rsid w:val="008F0C91"/>
    <w:rsid w:val="008F0CF2"/>
    <w:rsid w:val="008F0D95"/>
    <w:rsid w:val="008F0EC9"/>
    <w:rsid w:val="008F0EFF"/>
    <w:rsid w:val="008F1B39"/>
    <w:rsid w:val="008F1DB6"/>
    <w:rsid w:val="008F26B8"/>
    <w:rsid w:val="008F2BBE"/>
    <w:rsid w:val="008F2BEB"/>
    <w:rsid w:val="008F31F6"/>
    <w:rsid w:val="008F3671"/>
    <w:rsid w:val="008F3676"/>
    <w:rsid w:val="008F438A"/>
    <w:rsid w:val="008F4C9A"/>
    <w:rsid w:val="008F4D23"/>
    <w:rsid w:val="008F5012"/>
    <w:rsid w:val="008F51CA"/>
    <w:rsid w:val="008F52BA"/>
    <w:rsid w:val="008F6267"/>
    <w:rsid w:val="008F6360"/>
    <w:rsid w:val="008F64A7"/>
    <w:rsid w:val="008F66BD"/>
    <w:rsid w:val="008F68F8"/>
    <w:rsid w:val="008F6D69"/>
    <w:rsid w:val="008F6D7C"/>
    <w:rsid w:val="008F7B59"/>
    <w:rsid w:val="008F7CA7"/>
    <w:rsid w:val="008F7FF1"/>
    <w:rsid w:val="009004D0"/>
    <w:rsid w:val="00900617"/>
    <w:rsid w:val="00900C97"/>
    <w:rsid w:val="00900F15"/>
    <w:rsid w:val="00901128"/>
    <w:rsid w:val="009015CA"/>
    <w:rsid w:val="009015D4"/>
    <w:rsid w:val="00901632"/>
    <w:rsid w:val="00901845"/>
    <w:rsid w:val="009018B8"/>
    <w:rsid w:val="00901C81"/>
    <w:rsid w:val="009022A1"/>
    <w:rsid w:val="009022B8"/>
    <w:rsid w:val="0090377D"/>
    <w:rsid w:val="00903AC1"/>
    <w:rsid w:val="00903AC2"/>
    <w:rsid w:val="00903E2C"/>
    <w:rsid w:val="00903E57"/>
    <w:rsid w:val="00904688"/>
    <w:rsid w:val="009046A3"/>
    <w:rsid w:val="00904EE0"/>
    <w:rsid w:val="00904F3C"/>
    <w:rsid w:val="009051C7"/>
    <w:rsid w:val="0090592E"/>
    <w:rsid w:val="00905D39"/>
    <w:rsid w:val="00905F25"/>
    <w:rsid w:val="00905FE6"/>
    <w:rsid w:val="0090602D"/>
    <w:rsid w:val="00906240"/>
    <w:rsid w:val="0090686E"/>
    <w:rsid w:val="009069B8"/>
    <w:rsid w:val="00906CF2"/>
    <w:rsid w:val="009076D4"/>
    <w:rsid w:val="00907F74"/>
    <w:rsid w:val="00910002"/>
    <w:rsid w:val="0091006C"/>
    <w:rsid w:val="00910148"/>
    <w:rsid w:val="00910228"/>
    <w:rsid w:val="009104EF"/>
    <w:rsid w:val="009104F4"/>
    <w:rsid w:val="00910577"/>
    <w:rsid w:val="0091078A"/>
    <w:rsid w:val="009114C9"/>
    <w:rsid w:val="009118E4"/>
    <w:rsid w:val="00911AC2"/>
    <w:rsid w:val="009124F8"/>
    <w:rsid w:val="0091272B"/>
    <w:rsid w:val="00912BE7"/>
    <w:rsid w:val="009131E3"/>
    <w:rsid w:val="00913926"/>
    <w:rsid w:val="00913CD7"/>
    <w:rsid w:val="00913D4B"/>
    <w:rsid w:val="00913DE2"/>
    <w:rsid w:val="009143A0"/>
    <w:rsid w:val="00914C01"/>
    <w:rsid w:val="00915508"/>
    <w:rsid w:val="009157E8"/>
    <w:rsid w:val="00915F76"/>
    <w:rsid w:val="00915F80"/>
    <w:rsid w:val="00916039"/>
    <w:rsid w:val="00916164"/>
    <w:rsid w:val="00916C6B"/>
    <w:rsid w:val="00916CC6"/>
    <w:rsid w:val="00916D40"/>
    <w:rsid w:val="00917084"/>
    <w:rsid w:val="0091756A"/>
    <w:rsid w:val="009203C2"/>
    <w:rsid w:val="00920C57"/>
    <w:rsid w:val="00920C63"/>
    <w:rsid w:val="00920E20"/>
    <w:rsid w:val="00920E4A"/>
    <w:rsid w:val="009211C1"/>
    <w:rsid w:val="00921204"/>
    <w:rsid w:val="0092169E"/>
    <w:rsid w:val="0092174E"/>
    <w:rsid w:val="00921814"/>
    <w:rsid w:val="009218F7"/>
    <w:rsid w:val="00921C0F"/>
    <w:rsid w:val="00921D17"/>
    <w:rsid w:val="00921E94"/>
    <w:rsid w:val="00922057"/>
    <w:rsid w:val="009224BC"/>
    <w:rsid w:val="00922B15"/>
    <w:rsid w:val="009230A4"/>
    <w:rsid w:val="00923D6D"/>
    <w:rsid w:val="00923E78"/>
    <w:rsid w:val="00924990"/>
    <w:rsid w:val="00924A92"/>
    <w:rsid w:val="00924D6A"/>
    <w:rsid w:val="00924D71"/>
    <w:rsid w:val="0092514C"/>
    <w:rsid w:val="00925DF9"/>
    <w:rsid w:val="00925EC5"/>
    <w:rsid w:val="00925FC5"/>
    <w:rsid w:val="0092658F"/>
    <w:rsid w:val="00926A02"/>
    <w:rsid w:val="00926B8A"/>
    <w:rsid w:val="00926F58"/>
    <w:rsid w:val="009275F6"/>
    <w:rsid w:val="009278F4"/>
    <w:rsid w:val="00927C04"/>
    <w:rsid w:val="009304F7"/>
    <w:rsid w:val="0093098C"/>
    <w:rsid w:val="009314E4"/>
    <w:rsid w:val="00931726"/>
    <w:rsid w:val="009319FB"/>
    <w:rsid w:val="00931A68"/>
    <w:rsid w:val="00931C23"/>
    <w:rsid w:val="00931FCE"/>
    <w:rsid w:val="00931FFA"/>
    <w:rsid w:val="009320C3"/>
    <w:rsid w:val="009320F6"/>
    <w:rsid w:val="00932E27"/>
    <w:rsid w:val="009334B8"/>
    <w:rsid w:val="009335F1"/>
    <w:rsid w:val="00933C4D"/>
    <w:rsid w:val="00933F65"/>
    <w:rsid w:val="0093418A"/>
    <w:rsid w:val="00934333"/>
    <w:rsid w:val="00934383"/>
    <w:rsid w:val="009345D9"/>
    <w:rsid w:val="00934615"/>
    <w:rsid w:val="00934AD2"/>
    <w:rsid w:val="00934B78"/>
    <w:rsid w:val="00934BED"/>
    <w:rsid w:val="00934D8B"/>
    <w:rsid w:val="00934F32"/>
    <w:rsid w:val="009354E4"/>
    <w:rsid w:val="00935631"/>
    <w:rsid w:val="00935699"/>
    <w:rsid w:val="009356F7"/>
    <w:rsid w:val="0093583F"/>
    <w:rsid w:val="00935DFA"/>
    <w:rsid w:val="009365B0"/>
    <w:rsid w:val="009366D4"/>
    <w:rsid w:val="00936746"/>
    <w:rsid w:val="00936ACE"/>
    <w:rsid w:val="00936CFA"/>
    <w:rsid w:val="00936E2B"/>
    <w:rsid w:val="0093707A"/>
    <w:rsid w:val="00937560"/>
    <w:rsid w:val="00937783"/>
    <w:rsid w:val="00937AB4"/>
    <w:rsid w:val="00937D0D"/>
    <w:rsid w:val="0094060A"/>
    <w:rsid w:val="009407CA"/>
    <w:rsid w:val="00941846"/>
    <w:rsid w:val="00941B90"/>
    <w:rsid w:val="00941C4C"/>
    <w:rsid w:val="00941F3A"/>
    <w:rsid w:val="009423BC"/>
    <w:rsid w:val="00942515"/>
    <w:rsid w:val="0094251F"/>
    <w:rsid w:val="009426EE"/>
    <w:rsid w:val="00942996"/>
    <w:rsid w:val="00942C65"/>
    <w:rsid w:val="0094366A"/>
    <w:rsid w:val="009437DB"/>
    <w:rsid w:val="00943A07"/>
    <w:rsid w:val="00943A65"/>
    <w:rsid w:val="00943C0E"/>
    <w:rsid w:val="00943CC4"/>
    <w:rsid w:val="00943CD5"/>
    <w:rsid w:val="00943DC1"/>
    <w:rsid w:val="00943DE7"/>
    <w:rsid w:val="009440BC"/>
    <w:rsid w:val="00944552"/>
    <w:rsid w:val="009450AD"/>
    <w:rsid w:val="009450CD"/>
    <w:rsid w:val="00945119"/>
    <w:rsid w:val="009453D5"/>
    <w:rsid w:val="00945F9A"/>
    <w:rsid w:val="00946775"/>
    <w:rsid w:val="00946AE0"/>
    <w:rsid w:val="00946F53"/>
    <w:rsid w:val="0094726E"/>
    <w:rsid w:val="00947410"/>
    <w:rsid w:val="00947DBB"/>
    <w:rsid w:val="00947F77"/>
    <w:rsid w:val="0095060E"/>
    <w:rsid w:val="00951014"/>
    <w:rsid w:val="00951246"/>
    <w:rsid w:val="00951360"/>
    <w:rsid w:val="0095154C"/>
    <w:rsid w:val="0095178F"/>
    <w:rsid w:val="009519D0"/>
    <w:rsid w:val="00951C8E"/>
    <w:rsid w:val="00952362"/>
    <w:rsid w:val="0095260B"/>
    <w:rsid w:val="00953566"/>
    <w:rsid w:val="00953C3A"/>
    <w:rsid w:val="0095402F"/>
    <w:rsid w:val="0095448E"/>
    <w:rsid w:val="0095476E"/>
    <w:rsid w:val="00955694"/>
    <w:rsid w:val="00955BC0"/>
    <w:rsid w:val="00955D18"/>
    <w:rsid w:val="00956702"/>
    <w:rsid w:val="00956ED7"/>
    <w:rsid w:val="00957046"/>
    <w:rsid w:val="0095709C"/>
    <w:rsid w:val="009571D4"/>
    <w:rsid w:val="0095737B"/>
    <w:rsid w:val="00957B78"/>
    <w:rsid w:val="00960070"/>
    <w:rsid w:val="0096075D"/>
    <w:rsid w:val="00960777"/>
    <w:rsid w:val="00960798"/>
    <w:rsid w:val="00960D36"/>
    <w:rsid w:val="00960FEA"/>
    <w:rsid w:val="0096109C"/>
    <w:rsid w:val="00961691"/>
    <w:rsid w:val="00961738"/>
    <w:rsid w:val="00961834"/>
    <w:rsid w:val="00961A72"/>
    <w:rsid w:val="00961D00"/>
    <w:rsid w:val="0096206B"/>
    <w:rsid w:val="009623F7"/>
    <w:rsid w:val="0096245D"/>
    <w:rsid w:val="00962547"/>
    <w:rsid w:val="00962570"/>
    <w:rsid w:val="009627C5"/>
    <w:rsid w:val="00962E2E"/>
    <w:rsid w:val="00963017"/>
    <w:rsid w:val="00963578"/>
    <w:rsid w:val="0096367E"/>
    <w:rsid w:val="009639EC"/>
    <w:rsid w:val="00963B65"/>
    <w:rsid w:val="00963EBB"/>
    <w:rsid w:val="00963F42"/>
    <w:rsid w:val="00964669"/>
    <w:rsid w:val="009647EF"/>
    <w:rsid w:val="0096494D"/>
    <w:rsid w:val="00964CEF"/>
    <w:rsid w:val="00965B21"/>
    <w:rsid w:val="00965DC2"/>
    <w:rsid w:val="00965EBC"/>
    <w:rsid w:val="00967422"/>
    <w:rsid w:val="0097028C"/>
    <w:rsid w:val="00970EDD"/>
    <w:rsid w:val="00971130"/>
    <w:rsid w:val="009715D2"/>
    <w:rsid w:val="009717C1"/>
    <w:rsid w:val="00971CA1"/>
    <w:rsid w:val="00971F29"/>
    <w:rsid w:val="00971F4C"/>
    <w:rsid w:val="00972593"/>
    <w:rsid w:val="009725CF"/>
    <w:rsid w:val="00972781"/>
    <w:rsid w:val="0097283A"/>
    <w:rsid w:val="009728BD"/>
    <w:rsid w:val="00972BF4"/>
    <w:rsid w:val="00973425"/>
    <w:rsid w:val="009734E9"/>
    <w:rsid w:val="00973559"/>
    <w:rsid w:val="00973ACD"/>
    <w:rsid w:val="00973EEA"/>
    <w:rsid w:val="00974181"/>
    <w:rsid w:val="0097424B"/>
    <w:rsid w:val="0097468A"/>
    <w:rsid w:val="00974808"/>
    <w:rsid w:val="0097481D"/>
    <w:rsid w:val="00974B02"/>
    <w:rsid w:val="00974BF2"/>
    <w:rsid w:val="009750CB"/>
    <w:rsid w:val="0097537D"/>
    <w:rsid w:val="009767B9"/>
    <w:rsid w:val="009768DD"/>
    <w:rsid w:val="00976ACD"/>
    <w:rsid w:val="00976AFD"/>
    <w:rsid w:val="00976BD3"/>
    <w:rsid w:val="00976CEE"/>
    <w:rsid w:val="00976EF9"/>
    <w:rsid w:val="00977958"/>
    <w:rsid w:val="0098035C"/>
    <w:rsid w:val="009804AC"/>
    <w:rsid w:val="00980A4F"/>
    <w:rsid w:val="00980F5D"/>
    <w:rsid w:val="00980FD4"/>
    <w:rsid w:val="0098137C"/>
    <w:rsid w:val="00981483"/>
    <w:rsid w:val="00981528"/>
    <w:rsid w:val="00981A34"/>
    <w:rsid w:val="00981B38"/>
    <w:rsid w:val="00982018"/>
    <w:rsid w:val="009820B9"/>
    <w:rsid w:val="009826AC"/>
    <w:rsid w:val="0098292E"/>
    <w:rsid w:val="009841F0"/>
    <w:rsid w:val="009843B1"/>
    <w:rsid w:val="00984632"/>
    <w:rsid w:val="009848EE"/>
    <w:rsid w:val="009849D8"/>
    <w:rsid w:val="00984A20"/>
    <w:rsid w:val="00984C32"/>
    <w:rsid w:val="00984F24"/>
    <w:rsid w:val="009857EC"/>
    <w:rsid w:val="009862EA"/>
    <w:rsid w:val="009867AD"/>
    <w:rsid w:val="009869F8"/>
    <w:rsid w:val="00986C68"/>
    <w:rsid w:val="0098761C"/>
    <w:rsid w:val="00987A67"/>
    <w:rsid w:val="00987BC1"/>
    <w:rsid w:val="00987EB5"/>
    <w:rsid w:val="0099003A"/>
    <w:rsid w:val="00990403"/>
    <w:rsid w:val="009905F6"/>
    <w:rsid w:val="00990666"/>
    <w:rsid w:val="00990785"/>
    <w:rsid w:val="009909EA"/>
    <w:rsid w:val="00990A06"/>
    <w:rsid w:val="00990C27"/>
    <w:rsid w:val="00990E71"/>
    <w:rsid w:val="00991202"/>
    <w:rsid w:val="00991655"/>
    <w:rsid w:val="00991B4C"/>
    <w:rsid w:val="00991DF7"/>
    <w:rsid w:val="00991EDE"/>
    <w:rsid w:val="00992175"/>
    <w:rsid w:val="0099283D"/>
    <w:rsid w:val="009931BE"/>
    <w:rsid w:val="009934F4"/>
    <w:rsid w:val="0099362F"/>
    <w:rsid w:val="009936BA"/>
    <w:rsid w:val="00993973"/>
    <w:rsid w:val="00994100"/>
    <w:rsid w:val="00994362"/>
    <w:rsid w:val="0099455B"/>
    <w:rsid w:val="00994839"/>
    <w:rsid w:val="00994971"/>
    <w:rsid w:val="00994DFD"/>
    <w:rsid w:val="00994EB7"/>
    <w:rsid w:val="00995351"/>
    <w:rsid w:val="00995470"/>
    <w:rsid w:val="0099579E"/>
    <w:rsid w:val="0099588A"/>
    <w:rsid w:val="009958C1"/>
    <w:rsid w:val="00996AB8"/>
    <w:rsid w:val="009977FF"/>
    <w:rsid w:val="009978A0"/>
    <w:rsid w:val="009978AF"/>
    <w:rsid w:val="00997A7C"/>
    <w:rsid w:val="00997BAA"/>
    <w:rsid w:val="00997C59"/>
    <w:rsid w:val="00997CB9"/>
    <w:rsid w:val="009A0033"/>
    <w:rsid w:val="009A06EC"/>
    <w:rsid w:val="009A08C6"/>
    <w:rsid w:val="009A15A4"/>
    <w:rsid w:val="009A1D6F"/>
    <w:rsid w:val="009A2051"/>
    <w:rsid w:val="009A2133"/>
    <w:rsid w:val="009A23C6"/>
    <w:rsid w:val="009A2E9D"/>
    <w:rsid w:val="009A303E"/>
    <w:rsid w:val="009A355B"/>
    <w:rsid w:val="009A3713"/>
    <w:rsid w:val="009A382A"/>
    <w:rsid w:val="009A3DEF"/>
    <w:rsid w:val="009A3F10"/>
    <w:rsid w:val="009A42D5"/>
    <w:rsid w:val="009A4394"/>
    <w:rsid w:val="009A43B4"/>
    <w:rsid w:val="009A43DA"/>
    <w:rsid w:val="009A4755"/>
    <w:rsid w:val="009A4CB3"/>
    <w:rsid w:val="009A577A"/>
    <w:rsid w:val="009A5BAB"/>
    <w:rsid w:val="009A601C"/>
    <w:rsid w:val="009A6185"/>
    <w:rsid w:val="009A6346"/>
    <w:rsid w:val="009A6717"/>
    <w:rsid w:val="009A6BFE"/>
    <w:rsid w:val="009A6E19"/>
    <w:rsid w:val="009B00C0"/>
    <w:rsid w:val="009B041D"/>
    <w:rsid w:val="009B08B2"/>
    <w:rsid w:val="009B0934"/>
    <w:rsid w:val="009B0BC1"/>
    <w:rsid w:val="009B0F5E"/>
    <w:rsid w:val="009B1260"/>
    <w:rsid w:val="009B1A40"/>
    <w:rsid w:val="009B1B1B"/>
    <w:rsid w:val="009B1D1C"/>
    <w:rsid w:val="009B1F64"/>
    <w:rsid w:val="009B20EB"/>
    <w:rsid w:val="009B264D"/>
    <w:rsid w:val="009B29A1"/>
    <w:rsid w:val="009B2C36"/>
    <w:rsid w:val="009B2F8F"/>
    <w:rsid w:val="009B2FB1"/>
    <w:rsid w:val="009B3827"/>
    <w:rsid w:val="009B38E6"/>
    <w:rsid w:val="009B406B"/>
    <w:rsid w:val="009B420A"/>
    <w:rsid w:val="009B4605"/>
    <w:rsid w:val="009B4627"/>
    <w:rsid w:val="009B469B"/>
    <w:rsid w:val="009B494B"/>
    <w:rsid w:val="009B4A54"/>
    <w:rsid w:val="009B4C16"/>
    <w:rsid w:val="009B5088"/>
    <w:rsid w:val="009B5300"/>
    <w:rsid w:val="009B554D"/>
    <w:rsid w:val="009B6211"/>
    <w:rsid w:val="009B65E7"/>
    <w:rsid w:val="009B6690"/>
    <w:rsid w:val="009B66B9"/>
    <w:rsid w:val="009B7CF9"/>
    <w:rsid w:val="009C0177"/>
    <w:rsid w:val="009C0402"/>
    <w:rsid w:val="009C08A7"/>
    <w:rsid w:val="009C090E"/>
    <w:rsid w:val="009C09FD"/>
    <w:rsid w:val="009C0B86"/>
    <w:rsid w:val="009C1400"/>
    <w:rsid w:val="009C1C8E"/>
    <w:rsid w:val="009C1CDA"/>
    <w:rsid w:val="009C28FA"/>
    <w:rsid w:val="009C2DC5"/>
    <w:rsid w:val="009C306A"/>
    <w:rsid w:val="009C3110"/>
    <w:rsid w:val="009C37FA"/>
    <w:rsid w:val="009C393D"/>
    <w:rsid w:val="009C397F"/>
    <w:rsid w:val="009C3AAB"/>
    <w:rsid w:val="009C436A"/>
    <w:rsid w:val="009C44F4"/>
    <w:rsid w:val="009C4B6C"/>
    <w:rsid w:val="009C4D5D"/>
    <w:rsid w:val="009C516B"/>
    <w:rsid w:val="009C542E"/>
    <w:rsid w:val="009C56DB"/>
    <w:rsid w:val="009C5AEC"/>
    <w:rsid w:val="009C5D95"/>
    <w:rsid w:val="009C6314"/>
    <w:rsid w:val="009C6511"/>
    <w:rsid w:val="009C6F77"/>
    <w:rsid w:val="009C716E"/>
    <w:rsid w:val="009C7620"/>
    <w:rsid w:val="009C7F47"/>
    <w:rsid w:val="009D0038"/>
    <w:rsid w:val="009D0090"/>
    <w:rsid w:val="009D0137"/>
    <w:rsid w:val="009D03DF"/>
    <w:rsid w:val="009D0D9C"/>
    <w:rsid w:val="009D0F90"/>
    <w:rsid w:val="009D12C4"/>
    <w:rsid w:val="009D1CEF"/>
    <w:rsid w:val="009D1EC4"/>
    <w:rsid w:val="009D259D"/>
    <w:rsid w:val="009D29EB"/>
    <w:rsid w:val="009D33A7"/>
    <w:rsid w:val="009D3521"/>
    <w:rsid w:val="009D3897"/>
    <w:rsid w:val="009D39CB"/>
    <w:rsid w:val="009D3A3D"/>
    <w:rsid w:val="009D42B8"/>
    <w:rsid w:val="009D4651"/>
    <w:rsid w:val="009D4A93"/>
    <w:rsid w:val="009D4C40"/>
    <w:rsid w:val="009D4D1A"/>
    <w:rsid w:val="009D5881"/>
    <w:rsid w:val="009D58C3"/>
    <w:rsid w:val="009D5B9D"/>
    <w:rsid w:val="009D5C66"/>
    <w:rsid w:val="009D5F2C"/>
    <w:rsid w:val="009D607B"/>
    <w:rsid w:val="009D6B1E"/>
    <w:rsid w:val="009D6DDB"/>
    <w:rsid w:val="009D6F71"/>
    <w:rsid w:val="009D73C6"/>
    <w:rsid w:val="009D77CF"/>
    <w:rsid w:val="009E0F78"/>
    <w:rsid w:val="009E1C12"/>
    <w:rsid w:val="009E20E8"/>
    <w:rsid w:val="009E238A"/>
    <w:rsid w:val="009E2EC5"/>
    <w:rsid w:val="009E2F8C"/>
    <w:rsid w:val="009E30A7"/>
    <w:rsid w:val="009E36B5"/>
    <w:rsid w:val="009E37E5"/>
    <w:rsid w:val="009E3E38"/>
    <w:rsid w:val="009E468B"/>
    <w:rsid w:val="009E475B"/>
    <w:rsid w:val="009E47EB"/>
    <w:rsid w:val="009E51D2"/>
    <w:rsid w:val="009E5589"/>
    <w:rsid w:val="009E5A59"/>
    <w:rsid w:val="009E5D15"/>
    <w:rsid w:val="009E5DAA"/>
    <w:rsid w:val="009E615C"/>
    <w:rsid w:val="009E688B"/>
    <w:rsid w:val="009E74EE"/>
    <w:rsid w:val="009E77A0"/>
    <w:rsid w:val="009E7974"/>
    <w:rsid w:val="009E7BA0"/>
    <w:rsid w:val="009F023A"/>
    <w:rsid w:val="009F034B"/>
    <w:rsid w:val="009F10D7"/>
    <w:rsid w:val="009F1443"/>
    <w:rsid w:val="009F1505"/>
    <w:rsid w:val="009F1B88"/>
    <w:rsid w:val="009F1BB3"/>
    <w:rsid w:val="009F1ED6"/>
    <w:rsid w:val="009F1F00"/>
    <w:rsid w:val="009F22CF"/>
    <w:rsid w:val="009F2485"/>
    <w:rsid w:val="009F282D"/>
    <w:rsid w:val="009F28B0"/>
    <w:rsid w:val="009F29BC"/>
    <w:rsid w:val="009F2A98"/>
    <w:rsid w:val="009F2BED"/>
    <w:rsid w:val="009F3510"/>
    <w:rsid w:val="009F395D"/>
    <w:rsid w:val="009F3C85"/>
    <w:rsid w:val="009F41AF"/>
    <w:rsid w:val="009F448D"/>
    <w:rsid w:val="009F485A"/>
    <w:rsid w:val="009F4878"/>
    <w:rsid w:val="009F4915"/>
    <w:rsid w:val="009F4AE5"/>
    <w:rsid w:val="009F4B03"/>
    <w:rsid w:val="009F4C5A"/>
    <w:rsid w:val="009F567B"/>
    <w:rsid w:val="009F5918"/>
    <w:rsid w:val="009F5A8F"/>
    <w:rsid w:val="009F5AC5"/>
    <w:rsid w:val="009F5D67"/>
    <w:rsid w:val="009F6C0F"/>
    <w:rsid w:val="009F6EC0"/>
    <w:rsid w:val="009F6EDC"/>
    <w:rsid w:val="009F7030"/>
    <w:rsid w:val="009F706F"/>
    <w:rsid w:val="009F74E4"/>
    <w:rsid w:val="009F765E"/>
    <w:rsid w:val="009F76A7"/>
    <w:rsid w:val="009F79E7"/>
    <w:rsid w:val="009F7CB4"/>
    <w:rsid w:val="009F7E5A"/>
    <w:rsid w:val="00A0051B"/>
    <w:rsid w:val="00A00A27"/>
    <w:rsid w:val="00A00FFD"/>
    <w:rsid w:val="00A010A8"/>
    <w:rsid w:val="00A01901"/>
    <w:rsid w:val="00A01C02"/>
    <w:rsid w:val="00A01FB6"/>
    <w:rsid w:val="00A01FF4"/>
    <w:rsid w:val="00A029A4"/>
    <w:rsid w:val="00A02B69"/>
    <w:rsid w:val="00A03FC8"/>
    <w:rsid w:val="00A04530"/>
    <w:rsid w:val="00A045BE"/>
    <w:rsid w:val="00A04B5E"/>
    <w:rsid w:val="00A04C5C"/>
    <w:rsid w:val="00A05522"/>
    <w:rsid w:val="00A05581"/>
    <w:rsid w:val="00A05D4E"/>
    <w:rsid w:val="00A068E4"/>
    <w:rsid w:val="00A069A6"/>
    <w:rsid w:val="00A0748E"/>
    <w:rsid w:val="00A0770E"/>
    <w:rsid w:val="00A07C96"/>
    <w:rsid w:val="00A07E10"/>
    <w:rsid w:val="00A1100A"/>
    <w:rsid w:val="00A110BB"/>
    <w:rsid w:val="00A11167"/>
    <w:rsid w:val="00A1125F"/>
    <w:rsid w:val="00A11FB0"/>
    <w:rsid w:val="00A12622"/>
    <w:rsid w:val="00A12918"/>
    <w:rsid w:val="00A12AFA"/>
    <w:rsid w:val="00A12CBF"/>
    <w:rsid w:val="00A12CC5"/>
    <w:rsid w:val="00A13148"/>
    <w:rsid w:val="00A1380C"/>
    <w:rsid w:val="00A13C51"/>
    <w:rsid w:val="00A13D89"/>
    <w:rsid w:val="00A13E54"/>
    <w:rsid w:val="00A141A0"/>
    <w:rsid w:val="00A14713"/>
    <w:rsid w:val="00A14BF2"/>
    <w:rsid w:val="00A14D5D"/>
    <w:rsid w:val="00A152AE"/>
    <w:rsid w:val="00A153E0"/>
    <w:rsid w:val="00A15448"/>
    <w:rsid w:val="00A15C68"/>
    <w:rsid w:val="00A15D97"/>
    <w:rsid w:val="00A16258"/>
    <w:rsid w:val="00A167D3"/>
    <w:rsid w:val="00A171E6"/>
    <w:rsid w:val="00A176AC"/>
    <w:rsid w:val="00A1785F"/>
    <w:rsid w:val="00A17E50"/>
    <w:rsid w:val="00A17E8C"/>
    <w:rsid w:val="00A200E4"/>
    <w:rsid w:val="00A201DB"/>
    <w:rsid w:val="00A203A3"/>
    <w:rsid w:val="00A20873"/>
    <w:rsid w:val="00A20A9D"/>
    <w:rsid w:val="00A20B07"/>
    <w:rsid w:val="00A20DF7"/>
    <w:rsid w:val="00A20E53"/>
    <w:rsid w:val="00A21D8B"/>
    <w:rsid w:val="00A21F86"/>
    <w:rsid w:val="00A2225D"/>
    <w:rsid w:val="00A2232C"/>
    <w:rsid w:val="00A22889"/>
    <w:rsid w:val="00A2291C"/>
    <w:rsid w:val="00A22A80"/>
    <w:rsid w:val="00A22C36"/>
    <w:rsid w:val="00A23044"/>
    <w:rsid w:val="00A2334D"/>
    <w:rsid w:val="00A235AD"/>
    <w:rsid w:val="00A2362D"/>
    <w:rsid w:val="00A239A8"/>
    <w:rsid w:val="00A23C06"/>
    <w:rsid w:val="00A23C1B"/>
    <w:rsid w:val="00A23D1F"/>
    <w:rsid w:val="00A23D87"/>
    <w:rsid w:val="00A245D8"/>
    <w:rsid w:val="00A249E8"/>
    <w:rsid w:val="00A24A47"/>
    <w:rsid w:val="00A24BA6"/>
    <w:rsid w:val="00A24F1E"/>
    <w:rsid w:val="00A250BA"/>
    <w:rsid w:val="00A25270"/>
    <w:rsid w:val="00A25408"/>
    <w:rsid w:val="00A25419"/>
    <w:rsid w:val="00A2556E"/>
    <w:rsid w:val="00A25BA9"/>
    <w:rsid w:val="00A25ED7"/>
    <w:rsid w:val="00A26441"/>
    <w:rsid w:val="00A2693A"/>
    <w:rsid w:val="00A26AA3"/>
    <w:rsid w:val="00A26DE7"/>
    <w:rsid w:val="00A26E82"/>
    <w:rsid w:val="00A26F6C"/>
    <w:rsid w:val="00A278C5"/>
    <w:rsid w:val="00A30358"/>
    <w:rsid w:val="00A304BC"/>
    <w:rsid w:val="00A30CF3"/>
    <w:rsid w:val="00A30D89"/>
    <w:rsid w:val="00A30F61"/>
    <w:rsid w:val="00A31510"/>
    <w:rsid w:val="00A31E95"/>
    <w:rsid w:val="00A31F84"/>
    <w:rsid w:val="00A329CB"/>
    <w:rsid w:val="00A32BB5"/>
    <w:rsid w:val="00A32CD2"/>
    <w:rsid w:val="00A33351"/>
    <w:rsid w:val="00A334A2"/>
    <w:rsid w:val="00A33788"/>
    <w:rsid w:val="00A3397C"/>
    <w:rsid w:val="00A33C87"/>
    <w:rsid w:val="00A33E1B"/>
    <w:rsid w:val="00A33EC5"/>
    <w:rsid w:val="00A34091"/>
    <w:rsid w:val="00A346DE"/>
    <w:rsid w:val="00A347BF"/>
    <w:rsid w:val="00A34A9E"/>
    <w:rsid w:val="00A35748"/>
    <w:rsid w:val="00A35F6B"/>
    <w:rsid w:val="00A363EF"/>
    <w:rsid w:val="00A3651E"/>
    <w:rsid w:val="00A369D5"/>
    <w:rsid w:val="00A36B26"/>
    <w:rsid w:val="00A36B50"/>
    <w:rsid w:val="00A37812"/>
    <w:rsid w:val="00A400D6"/>
    <w:rsid w:val="00A401D0"/>
    <w:rsid w:val="00A40323"/>
    <w:rsid w:val="00A4068F"/>
    <w:rsid w:val="00A40771"/>
    <w:rsid w:val="00A4085C"/>
    <w:rsid w:val="00A408FB"/>
    <w:rsid w:val="00A40B3B"/>
    <w:rsid w:val="00A40B82"/>
    <w:rsid w:val="00A411E6"/>
    <w:rsid w:val="00A41378"/>
    <w:rsid w:val="00A415C1"/>
    <w:rsid w:val="00A4172D"/>
    <w:rsid w:val="00A41E92"/>
    <w:rsid w:val="00A42067"/>
    <w:rsid w:val="00A42525"/>
    <w:rsid w:val="00A425CE"/>
    <w:rsid w:val="00A42BF1"/>
    <w:rsid w:val="00A42FEC"/>
    <w:rsid w:val="00A4337F"/>
    <w:rsid w:val="00A4338A"/>
    <w:rsid w:val="00A434FD"/>
    <w:rsid w:val="00A43A1D"/>
    <w:rsid w:val="00A43CFE"/>
    <w:rsid w:val="00A43E3D"/>
    <w:rsid w:val="00A445B5"/>
    <w:rsid w:val="00A44615"/>
    <w:rsid w:val="00A44B32"/>
    <w:rsid w:val="00A44BCD"/>
    <w:rsid w:val="00A4555E"/>
    <w:rsid w:val="00A45823"/>
    <w:rsid w:val="00A458FC"/>
    <w:rsid w:val="00A45C34"/>
    <w:rsid w:val="00A45ED8"/>
    <w:rsid w:val="00A461CA"/>
    <w:rsid w:val="00A461FE"/>
    <w:rsid w:val="00A46291"/>
    <w:rsid w:val="00A46634"/>
    <w:rsid w:val="00A46A79"/>
    <w:rsid w:val="00A46F67"/>
    <w:rsid w:val="00A47489"/>
    <w:rsid w:val="00A474D4"/>
    <w:rsid w:val="00A47660"/>
    <w:rsid w:val="00A47745"/>
    <w:rsid w:val="00A4798C"/>
    <w:rsid w:val="00A47E42"/>
    <w:rsid w:val="00A504DF"/>
    <w:rsid w:val="00A50DC2"/>
    <w:rsid w:val="00A5138B"/>
    <w:rsid w:val="00A51698"/>
    <w:rsid w:val="00A51935"/>
    <w:rsid w:val="00A51EAB"/>
    <w:rsid w:val="00A521E2"/>
    <w:rsid w:val="00A52EAB"/>
    <w:rsid w:val="00A52F75"/>
    <w:rsid w:val="00A53400"/>
    <w:rsid w:val="00A53AA3"/>
    <w:rsid w:val="00A53C08"/>
    <w:rsid w:val="00A5418A"/>
    <w:rsid w:val="00A5478D"/>
    <w:rsid w:val="00A54831"/>
    <w:rsid w:val="00A54BDF"/>
    <w:rsid w:val="00A54D34"/>
    <w:rsid w:val="00A5513B"/>
    <w:rsid w:val="00A551F0"/>
    <w:rsid w:val="00A5547C"/>
    <w:rsid w:val="00A56044"/>
    <w:rsid w:val="00A5645D"/>
    <w:rsid w:val="00A5659A"/>
    <w:rsid w:val="00A56782"/>
    <w:rsid w:val="00A56AF6"/>
    <w:rsid w:val="00A56CDF"/>
    <w:rsid w:val="00A56DE0"/>
    <w:rsid w:val="00A56E9A"/>
    <w:rsid w:val="00A5760D"/>
    <w:rsid w:val="00A5764E"/>
    <w:rsid w:val="00A579E2"/>
    <w:rsid w:val="00A57CBE"/>
    <w:rsid w:val="00A60818"/>
    <w:rsid w:val="00A60FD6"/>
    <w:rsid w:val="00A61309"/>
    <w:rsid w:val="00A613DF"/>
    <w:rsid w:val="00A61876"/>
    <w:rsid w:val="00A61955"/>
    <w:rsid w:val="00A61C55"/>
    <w:rsid w:val="00A61E45"/>
    <w:rsid w:val="00A62153"/>
    <w:rsid w:val="00A62AE7"/>
    <w:rsid w:val="00A62BDE"/>
    <w:rsid w:val="00A62E95"/>
    <w:rsid w:val="00A63207"/>
    <w:rsid w:val="00A635B3"/>
    <w:rsid w:val="00A63D70"/>
    <w:rsid w:val="00A63EDC"/>
    <w:rsid w:val="00A64427"/>
    <w:rsid w:val="00A6468B"/>
    <w:rsid w:val="00A646FC"/>
    <w:rsid w:val="00A647DE"/>
    <w:rsid w:val="00A650B3"/>
    <w:rsid w:val="00A651FB"/>
    <w:rsid w:val="00A65411"/>
    <w:rsid w:val="00A662DB"/>
    <w:rsid w:val="00A668F9"/>
    <w:rsid w:val="00A66ACD"/>
    <w:rsid w:val="00A66D25"/>
    <w:rsid w:val="00A6727F"/>
    <w:rsid w:val="00A6740D"/>
    <w:rsid w:val="00A6761B"/>
    <w:rsid w:val="00A678A5"/>
    <w:rsid w:val="00A67952"/>
    <w:rsid w:val="00A67985"/>
    <w:rsid w:val="00A67F75"/>
    <w:rsid w:val="00A70725"/>
    <w:rsid w:val="00A70F06"/>
    <w:rsid w:val="00A715AE"/>
    <w:rsid w:val="00A71731"/>
    <w:rsid w:val="00A71C59"/>
    <w:rsid w:val="00A71D57"/>
    <w:rsid w:val="00A722EF"/>
    <w:rsid w:val="00A7291B"/>
    <w:rsid w:val="00A72BC0"/>
    <w:rsid w:val="00A72CA4"/>
    <w:rsid w:val="00A7354C"/>
    <w:rsid w:val="00A73CDE"/>
    <w:rsid w:val="00A73DA0"/>
    <w:rsid w:val="00A73F51"/>
    <w:rsid w:val="00A74196"/>
    <w:rsid w:val="00A74213"/>
    <w:rsid w:val="00A74669"/>
    <w:rsid w:val="00A747C7"/>
    <w:rsid w:val="00A747DA"/>
    <w:rsid w:val="00A74873"/>
    <w:rsid w:val="00A74AEB"/>
    <w:rsid w:val="00A7530D"/>
    <w:rsid w:val="00A754B5"/>
    <w:rsid w:val="00A757D3"/>
    <w:rsid w:val="00A7582C"/>
    <w:rsid w:val="00A75B1E"/>
    <w:rsid w:val="00A75BED"/>
    <w:rsid w:val="00A75C2C"/>
    <w:rsid w:val="00A75D65"/>
    <w:rsid w:val="00A75D67"/>
    <w:rsid w:val="00A75E48"/>
    <w:rsid w:val="00A762CB"/>
    <w:rsid w:val="00A7698F"/>
    <w:rsid w:val="00A76A33"/>
    <w:rsid w:val="00A76C62"/>
    <w:rsid w:val="00A76E2D"/>
    <w:rsid w:val="00A7727F"/>
    <w:rsid w:val="00A77442"/>
    <w:rsid w:val="00A77561"/>
    <w:rsid w:val="00A775BA"/>
    <w:rsid w:val="00A7766B"/>
    <w:rsid w:val="00A7778A"/>
    <w:rsid w:val="00A777ED"/>
    <w:rsid w:val="00A77AB4"/>
    <w:rsid w:val="00A80107"/>
    <w:rsid w:val="00A8085D"/>
    <w:rsid w:val="00A813D6"/>
    <w:rsid w:val="00A81475"/>
    <w:rsid w:val="00A81CDA"/>
    <w:rsid w:val="00A81D58"/>
    <w:rsid w:val="00A823C2"/>
    <w:rsid w:val="00A8245B"/>
    <w:rsid w:val="00A83151"/>
    <w:rsid w:val="00A832E0"/>
    <w:rsid w:val="00A83419"/>
    <w:rsid w:val="00A836D6"/>
    <w:rsid w:val="00A838C9"/>
    <w:rsid w:val="00A838EE"/>
    <w:rsid w:val="00A83F23"/>
    <w:rsid w:val="00A8474B"/>
    <w:rsid w:val="00A84A0D"/>
    <w:rsid w:val="00A84D54"/>
    <w:rsid w:val="00A84F86"/>
    <w:rsid w:val="00A852F1"/>
    <w:rsid w:val="00A85470"/>
    <w:rsid w:val="00A85565"/>
    <w:rsid w:val="00A85722"/>
    <w:rsid w:val="00A85C6C"/>
    <w:rsid w:val="00A85F55"/>
    <w:rsid w:val="00A86728"/>
    <w:rsid w:val="00A87451"/>
    <w:rsid w:val="00A87704"/>
    <w:rsid w:val="00A87745"/>
    <w:rsid w:val="00A878AB"/>
    <w:rsid w:val="00A87988"/>
    <w:rsid w:val="00A87E82"/>
    <w:rsid w:val="00A902A1"/>
    <w:rsid w:val="00A90740"/>
    <w:rsid w:val="00A907EB"/>
    <w:rsid w:val="00A90FB0"/>
    <w:rsid w:val="00A91062"/>
    <w:rsid w:val="00A911DA"/>
    <w:rsid w:val="00A911FF"/>
    <w:rsid w:val="00A91AF3"/>
    <w:rsid w:val="00A91B65"/>
    <w:rsid w:val="00A91D60"/>
    <w:rsid w:val="00A91E27"/>
    <w:rsid w:val="00A91EAB"/>
    <w:rsid w:val="00A91FBE"/>
    <w:rsid w:val="00A92201"/>
    <w:rsid w:val="00A92386"/>
    <w:rsid w:val="00A9286A"/>
    <w:rsid w:val="00A92E88"/>
    <w:rsid w:val="00A933FF"/>
    <w:rsid w:val="00A936D5"/>
    <w:rsid w:val="00A93823"/>
    <w:rsid w:val="00A93D79"/>
    <w:rsid w:val="00A9426A"/>
    <w:rsid w:val="00A94476"/>
    <w:rsid w:val="00A9455E"/>
    <w:rsid w:val="00A94932"/>
    <w:rsid w:val="00A94B88"/>
    <w:rsid w:val="00A94D59"/>
    <w:rsid w:val="00A9510A"/>
    <w:rsid w:val="00A953A0"/>
    <w:rsid w:val="00A95596"/>
    <w:rsid w:val="00A9561E"/>
    <w:rsid w:val="00A9562D"/>
    <w:rsid w:val="00A95A19"/>
    <w:rsid w:val="00A96177"/>
    <w:rsid w:val="00A96291"/>
    <w:rsid w:val="00A96345"/>
    <w:rsid w:val="00A965CB"/>
    <w:rsid w:val="00A96E67"/>
    <w:rsid w:val="00A96EC1"/>
    <w:rsid w:val="00A974F4"/>
    <w:rsid w:val="00A97567"/>
    <w:rsid w:val="00A97585"/>
    <w:rsid w:val="00A97798"/>
    <w:rsid w:val="00A97818"/>
    <w:rsid w:val="00A97A4C"/>
    <w:rsid w:val="00A97E75"/>
    <w:rsid w:val="00AA002A"/>
    <w:rsid w:val="00AA01F9"/>
    <w:rsid w:val="00AA051C"/>
    <w:rsid w:val="00AA06AF"/>
    <w:rsid w:val="00AA1024"/>
    <w:rsid w:val="00AA12DE"/>
    <w:rsid w:val="00AA172B"/>
    <w:rsid w:val="00AA1B70"/>
    <w:rsid w:val="00AA2304"/>
    <w:rsid w:val="00AA2987"/>
    <w:rsid w:val="00AA2BD4"/>
    <w:rsid w:val="00AA2CCA"/>
    <w:rsid w:val="00AA2F6F"/>
    <w:rsid w:val="00AA31B7"/>
    <w:rsid w:val="00AA347A"/>
    <w:rsid w:val="00AA37DC"/>
    <w:rsid w:val="00AA3BCD"/>
    <w:rsid w:val="00AA41CF"/>
    <w:rsid w:val="00AA4465"/>
    <w:rsid w:val="00AA47B5"/>
    <w:rsid w:val="00AA5052"/>
    <w:rsid w:val="00AA516B"/>
    <w:rsid w:val="00AA5278"/>
    <w:rsid w:val="00AA543C"/>
    <w:rsid w:val="00AA5667"/>
    <w:rsid w:val="00AA6921"/>
    <w:rsid w:val="00AA6A3C"/>
    <w:rsid w:val="00AA6CD9"/>
    <w:rsid w:val="00AA6CEB"/>
    <w:rsid w:val="00AA6FB6"/>
    <w:rsid w:val="00AA741B"/>
    <w:rsid w:val="00AA74A6"/>
    <w:rsid w:val="00AA75CE"/>
    <w:rsid w:val="00AA7654"/>
    <w:rsid w:val="00AA7705"/>
    <w:rsid w:val="00AA7A17"/>
    <w:rsid w:val="00AA7C1A"/>
    <w:rsid w:val="00AA7C29"/>
    <w:rsid w:val="00AB0DB2"/>
    <w:rsid w:val="00AB1466"/>
    <w:rsid w:val="00AB1775"/>
    <w:rsid w:val="00AB1A01"/>
    <w:rsid w:val="00AB1B28"/>
    <w:rsid w:val="00AB220A"/>
    <w:rsid w:val="00AB2413"/>
    <w:rsid w:val="00AB2A70"/>
    <w:rsid w:val="00AB2DE3"/>
    <w:rsid w:val="00AB3550"/>
    <w:rsid w:val="00AB3816"/>
    <w:rsid w:val="00AB4199"/>
    <w:rsid w:val="00AB41F4"/>
    <w:rsid w:val="00AB48BE"/>
    <w:rsid w:val="00AB54EB"/>
    <w:rsid w:val="00AB605E"/>
    <w:rsid w:val="00AB67AC"/>
    <w:rsid w:val="00AB7926"/>
    <w:rsid w:val="00AB7B85"/>
    <w:rsid w:val="00AC07C3"/>
    <w:rsid w:val="00AC0959"/>
    <w:rsid w:val="00AC0AB8"/>
    <w:rsid w:val="00AC1566"/>
    <w:rsid w:val="00AC179D"/>
    <w:rsid w:val="00AC1B90"/>
    <w:rsid w:val="00AC1CE9"/>
    <w:rsid w:val="00AC1F8B"/>
    <w:rsid w:val="00AC2327"/>
    <w:rsid w:val="00AC255B"/>
    <w:rsid w:val="00AC273A"/>
    <w:rsid w:val="00AC27C3"/>
    <w:rsid w:val="00AC287E"/>
    <w:rsid w:val="00AC2A87"/>
    <w:rsid w:val="00AC2BCE"/>
    <w:rsid w:val="00AC2F77"/>
    <w:rsid w:val="00AC311F"/>
    <w:rsid w:val="00AC31C6"/>
    <w:rsid w:val="00AC3492"/>
    <w:rsid w:val="00AC4506"/>
    <w:rsid w:val="00AC4FE6"/>
    <w:rsid w:val="00AC506E"/>
    <w:rsid w:val="00AC52F3"/>
    <w:rsid w:val="00AC556E"/>
    <w:rsid w:val="00AC5584"/>
    <w:rsid w:val="00AC55B2"/>
    <w:rsid w:val="00AC59EF"/>
    <w:rsid w:val="00AC5A97"/>
    <w:rsid w:val="00AC609B"/>
    <w:rsid w:val="00AC6115"/>
    <w:rsid w:val="00AC6144"/>
    <w:rsid w:val="00AC6490"/>
    <w:rsid w:val="00AC6661"/>
    <w:rsid w:val="00AC66A5"/>
    <w:rsid w:val="00AC6A44"/>
    <w:rsid w:val="00AC6A9F"/>
    <w:rsid w:val="00AC6F81"/>
    <w:rsid w:val="00AC730D"/>
    <w:rsid w:val="00AC7927"/>
    <w:rsid w:val="00AC79CC"/>
    <w:rsid w:val="00AC7EBB"/>
    <w:rsid w:val="00AD01C2"/>
    <w:rsid w:val="00AD01ED"/>
    <w:rsid w:val="00AD041D"/>
    <w:rsid w:val="00AD061E"/>
    <w:rsid w:val="00AD0D1E"/>
    <w:rsid w:val="00AD0FF2"/>
    <w:rsid w:val="00AD1517"/>
    <w:rsid w:val="00AD1617"/>
    <w:rsid w:val="00AD178A"/>
    <w:rsid w:val="00AD1A6A"/>
    <w:rsid w:val="00AD1B5F"/>
    <w:rsid w:val="00AD1D00"/>
    <w:rsid w:val="00AD245D"/>
    <w:rsid w:val="00AD2A43"/>
    <w:rsid w:val="00AD2CCF"/>
    <w:rsid w:val="00AD3326"/>
    <w:rsid w:val="00AD36A8"/>
    <w:rsid w:val="00AD3782"/>
    <w:rsid w:val="00AD3CF4"/>
    <w:rsid w:val="00AD3F61"/>
    <w:rsid w:val="00AD41FE"/>
    <w:rsid w:val="00AD43A9"/>
    <w:rsid w:val="00AD43E9"/>
    <w:rsid w:val="00AD445C"/>
    <w:rsid w:val="00AD4771"/>
    <w:rsid w:val="00AD478A"/>
    <w:rsid w:val="00AD50F8"/>
    <w:rsid w:val="00AD5537"/>
    <w:rsid w:val="00AD57FA"/>
    <w:rsid w:val="00AD58DF"/>
    <w:rsid w:val="00AD61AF"/>
    <w:rsid w:val="00AD641B"/>
    <w:rsid w:val="00AD645B"/>
    <w:rsid w:val="00AD64C0"/>
    <w:rsid w:val="00AD64DB"/>
    <w:rsid w:val="00AD6617"/>
    <w:rsid w:val="00AD6A0A"/>
    <w:rsid w:val="00AD6A8E"/>
    <w:rsid w:val="00AD6BE2"/>
    <w:rsid w:val="00AD6D56"/>
    <w:rsid w:val="00AD6F24"/>
    <w:rsid w:val="00AD6F26"/>
    <w:rsid w:val="00AD71C6"/>
    <w:rsid w:val="00AD722F"/>
    <w:rsid w:val="00AD7AE4"/>
    <w:rsid w:val="00AD7B70"/>
    <w:rsid w:val="00AD7C81"/>
    <w:rsid w:val="00AD7D41"/>
    <w:rsid w:val="00AE0081"/>
    <w:rsid w:val="00AE092E"/>
    <w:rsid w:val="00AE0996"/>
    <w:rsid w:val="00AE0CA0"/>
    <w:rsid w:val="00AE119F"/>
    <w:rsid w:val="00AE16B5"/>
    <w:rsid w:val="00AE1731"/>
    <w:rsid w:val="00AE1752"/>
    <w:rsid w:val="00AE1AFB"/>
    <w:rsid w:val="00AE2B8D"/>
    <w:rsid w:val="00AE2D36"/>
    <w:rsid w:val="00AE2E46"/>
    <w:rsid w:val="00AE314F"/>
    <w:rsid w:val="00AE32F3"/>
    <w:rsid w:val="00AE3A0B"/>
    <w:rsid w:val="00AE3FAB"/>
    <w:rsid w:val="00AE42FD"/>
    <w:rsid w:val="00AE43DD"/>
    <w:rsid w:val="00AE4724"/>
    <w:rsid w:val="00AE4E3E"/>
    <w:rsid w:val="00AE4E5E"/>
    <w:rsid w:val="00AE4FA2"/>
    <w:rsid w:val="00AE511E"/>
    <w:rsid w:val="00AE54D3"/>
    <w:rsid w:val="00AE56D0"/>
    <w:rsid w:val="00AE602E"/>
    <w:rsid w:val="00AE61CC"/>
    <w:rsid w:val="00AE636E"/>
    <w:rsid w:val="00AE67F6"/>
    <w:rsid w:val="00AE6975"/>
    <w:rsid w:val="00AE6F2D"/>
    <w:rsid w:val="00AE7068"/>
    <w:rsid w:val="00AE77FC"/>
    <w:rsid w:val="00AE783E"/>
    <w:rsid w:val="00AE7C2C"/>
    <w:rsid w:val="00AF01AA"/>
    <w:rsid w:val="00AF022B"/>
    <w:rsid w:val="00AF03C0"/>
    <w:rsid w:val="00AF0782"/>
    <w:rsid w:val="00AF0A6F"/>
    <w:rsid w:val="00AF0CD0"/>
    <w:rsid w:val="00AF0FF0"/>
    <w:rsid w:val="00AF150B"/>
    <w:rsid w:val="00AF1622"/>
    <w:rsid w:val="00AF16F6"/>
    <w:rsid w:val="00AF1EE5"/>
    <w:rsid w:val="00AF1F2A"/>
    <w:rsid w:val="00AF2004"/>
    <w:rsid w:val="00AF2321"/>
    <w:rsid w:val="00AF285B"/>
    <w:rsid w:val="00AF28AA"/>
    <w:rsid w:val="00AF3089"/>
    <w:rsid w:val="00AF35CD"/>
    <w:rsid w:val="00AF3FBF"/>
    <w:rsid w:val="00AF42B9"/>
    <w:rsid w:val="00AF5387"/>
    <w:rsid w:val="00AF555A"/>
    <w:rsid w:val="00AF55CD"/>
    <w:rsid w:val="00AF56EE"/>
    <w:rsid w:val="00AF5B6C"/>
    <w:rsid w:val="00AF61E9"/>
    <w:rsid w:val="00AF64C8"/>
    <w:rsid w:val="00AF6AED"/>
    <w:rsid w:val="00AF7523"/>
    <w:rsid w:val="00AF78BA"/>
    <w:rsid w:val="00AF7B95"/>
    <w:rsid w:val="00AF7C1F"/>
    <w:rsid w:val="00AF7CE9"/>
    <w:rsid w:val="00AF7D74"/>
    <w:rsid w:val="00B001A0"/>
    <w:rsid w:val="00B002F0"/>
    <w:rsid w:val="00B00857"/>
    <w:rsid w:val="00B00B47"/>
    <w:rsid w:val="00B00C77"/>
    <w:rsid w:val="00B00F17"/>
    <w:rsid w:val="00B01563"/>
    <w:rsid w:val="00B01584"/>
    <w:rsid w:val="00B016D6"/>
    <w:rsid w:val="00B01758"/>
    <w:rsid w:val="00B01A91"/>
    <w:rsid w:val="00B01E16"/>
    <w:rsid w:val="00B01F9D"/>
    <w:rsid w:val="00B021F4"/>
    <w:rsid w:val="00B023AF"/>
    <w:rsid w:val="00B023F1"/>
    <w:rsid w:val="00B029D6"/>
    <w:rsid w:val="00B02E3A"/>
    <w:rsid w:val="00B02F48"/>
    <w:rsid w:val="00B0369F"/>
    <w:rsid w:val="00B03DCA"/>
    <w:rsid w:val="00B05251"/>
    <w:rsid w:val="00B05544"/>
    <w:rsid w:val="00B057E1"/>
    <w:rsid w:val="00B05862"/>
    <w:rsid w:val="00B05B52"/>
    <w:rsid w:val="00B05F3D"/>
    <w:rsid w:val="00B060E4"/>
    <w:rsid w:val="00B06784"/>
    <w:rsid w:val="00B067C8"/>
    <w:rsid w:val="00B068FE"/>
    <w:rsid w:val="00B069BA"/>
    <w:rsid w:val="00B069EC"/>
    <w:rsid w:val="00B06C0B"/>
    <w:rsid w:val="00B06C73"/>
    <w:rsid w:val="00B06E5E"/>
    <w:rsid w:val="00B0744F"/>
    <w:rsid w:val="00B07893"/>
    <w:rsid w:val="00B078A7"/>
    <w:rsid w:val="00B078B9"/>
    <w:rsid w:val="00B07DAD"/>
    <w:rsid w:val="00B07EA3"/>
    <w:rsid w:val="00B07EBB"/>
    <w:rsid w:val="00B07EBE"/>
    <w:rsid w:val="00B10339"/>
    <w:rsid w:val="00B111FF"/>
    <w:rsid w:val="00B11256"/>
    <w:rsid w:val="00B1135D"/>
    <w:rsid w:val="00B1170E"/>
    <w:rsid w:val="00B11EA0"/>
    <w:rsid w:val="00B11F63"/>
    <w:rsid w:val="00B11F7C"/>
    <w:rsid w:val="00B1224A"/>
    <w:rsid w:val="00B125BE"/>
    <w:rsid w:val="00B12A78"/>
    <w:rsid w:val="00B1351F"/>
    <w:rsid w:val="00B13A3B"/>
    <w:rsid w:val="00B13B68"/>
    <w:rsid w:val="00B141CD"/>
    <w:rsid w:val="00B14234"/>
    <w:rsid w:val="00B1435E"/>
    <w:rsid w:val="00B143B8"/>
    <w:rsid w:val="00B14EFD"/>
    <w:rsid w:val="00B152FB"/>
    <w:rsid w:val="00B153F3"/>
    <w:rsid w:val="00B156E1"/>
    <w:rsid w:val="00B159E3"/>
    <w:rsid w:val="00B15A5E"/>
    <w:rsid w:val="00B15A8B"/>
    <w:rsid w:val="00B15B5C"/>
    <w:rsid w:val="00B15F92"/>
    <w:rsid w:val="00B15FD2"/>
    <w:rsid w:val="00B1600F"/>
    <w:rsid w:val="00B160E6"/>
    <w:rsid w:val="00B163BE"/>
    <w:rsid w:val="00B169A1"/>
    <w:rsid w:val="00B16B8A"/>
    <w:rsid w:val="00B16C65"/>
    <w:rsid w:val="00B1700E"/>
    <w:rsid w:val="00B1747A"/>
    <w:rsid w:val="00B17D3E"/>
    <w:rsid w:val="00B20667"/>
    <w:rsid w:val="00B207DA"/>
    <w:rsid w:val="00B20B52"/>
    <w:rsid w:val="00B20DD4"/>
    <w:rsid w:val="00B213AB"/>
    <w:rsid w:val="00B21645"/>
    <w:rsid w:val="00B21BD1"/>
    <w:rsid w:val="00B21FAA"/>
    <w:rsid w:val="00B223B8"/>
    <w:rsid w:val="00B2262F"/>
    <w:rsid w:val="00B226AF"/>
    <w:rsid w:val="00B2289C"/>
    <w:rsid w:val="00B22B51"/>
    <w:rsid w:val="00B23144"/>
    <w:rsid w:val="00B23250"/>
    <w:rsid w:val="00B23370"/>
    <w:rsid w:val="00B238A8"/>
    <w:rsid w:val="00B242A4"/>
    <w:rsid w:val="00B256D1"/>
    <w:rsid w:val="00B256E6"/>
    <w:rsid w:val="00B2590D"/>
    <w:rsid w:val="00B25F20"/>
    <w:rsid w:val="00B26B31"/>
    <w:rsid w:val="00B27021"/>
    <w:rsid w:val="00B27174"/>
    <w:rsid w:val="00B27322"/>
    <w:rsid w:val="00B273A5"/>
    <w:rsid w:val="00B277CD"/>
    <w:rsid w:val="00B27B8E"/>
    <w:rsid w:val="00B3015C"/>
    <w:rsid w:val="00B301F9"/>
    <w:rsid w:val="00B30478"/>
    <w:rsid w:val="00B30B92"/>
    <w:rsid w:val="00B31019"/>
    <w:rsid w:val="00B311D0"/>
    <w:rsid w:val="00B3140E"/>
    <w:rsid w:val="00B316D4"/>
    <w:rsid w:val="00B31A0C"/>
    <w:rsid w:val="00B31A20"/>
    <w:rsid w:val="00B3214C"/>
    <w:rsid w:val="00B326E4"/>
    <w:rsid w:val="00B32AE2"/>
    <w:rsid w:val="00B331B8"/>
    <w:rsid w:val="00B332FB"/>
    <w:rsid w:val="00B33504"/>
    <w:rsid w:val="00B33744"/>
    <w:rsid w:val="00B338DF"/>
    <w:rsid w:val="00B339DC"/>
    <w:rsid w:val="00B33B99"/>
    <w:rsid w:val="00B340AC"/>
    <w:rsid w:val="00B343B8"/>
    <w:rsid w:val="00B34F5F"/>
    <w:rsid w:val="00B35026"/>
    <w:rsid w:val="00B35CC2"/>
    <w:rsid w:val="00B35F39"/>
    <w:rsid w:val="00B35FD2"/>
    <w:rsid w:val="00B36526"/>
    <w:rsid w:val="00B36784"/>
    <w:rsid w:val="00B36EEE"/>
    <w:rsid w:val="00B37494"/>
    <w:rsid w:val="00B37654"/>
    <w:rsid w:val="00B376F3"/>
    <w:rsid w:val="00B378BC"/>
    <w:rsid w:val="00B37952"/>
    <w:rsid w:val="00B37E64"/>
    <w:rsid w:val="00B413EB"/>
    <w:rsid w:val="00B416BF"/>
    <w:rsid w:val="00B41A57"/>
    <w:rsid w:val="00B41D09"/>
    <w:rsid w:val="00B41DE7"/>
    <w:rsid w:val="00B41E8C"/>
    <w:rsid w:val="00B42000"/>
    <w:rsid w:val="00B4219E"/>
    <w:rsid w:val="00B4222A"/>
    <w:rsid w:val="00B42411"/>
    <w:rsid w:val="00B4247D"/>
    <w:rsid w:val="00B424D1"/>
    <w:rsid w:val="00B42653"/>
    <w:rsid w:val="00B42692"/>
    <w:rsid w:val="00B42720"/>
    <w:rsid w:val="00B42793"/>
    <w:rsid w:val="00B42F59"/>
    <w:rsid w:val="00B43B90"/>
    <w:rsid w:val="00B43EDA"/>
    <w:rsid w:val="00B44140"/>
    <w:rsid w:val="00B4549E"/>
    <w:rsid w:val="00B45667"/>
    <w:rsid w:val="00B456A1"/>
    <w:rsid w:val="00B458A9"/>
    <w:rsid w:val="00B45B4A"/>
    <w:rsid w:val="00B45CEB"/>
    <w:rsid w:val="00B4637F"/>
    <w:rsid w:val="00B466FD"/>
    <w:rsid w:val="00B470BE"/>
    <w:rsid w:val="00B47260"/>
    <w:rsid w:val="00B47A93"/>
    <w:rsid w:val="00B47B66"/>
    <w:rsid w:val="00B47FBA"/>
    <w:rsid w:val="00B5005C"/>
    <w:rsid w:val="00B500E8"/>
    <w:rsid w:val="00B501DE"/>
    <w:rsid w:val="00B50300"/>
    <w:rsid w:val="00B50328"/>
    <w:rsid w:val="00B50B47"/>
    <w:rsid w:val="00B518F3"/>
    <w:rsid w:val="00B51983"/>
    <w:rsid w:val="00B51B6B"/>
    <w:rsid w:val="00B51C77"/>
    <w:rsid w:val="00B5237B"/>
    <w:rsid w:val="00B529C9"/>
    <w:rsid w:val="00B535D1"/>
    <w:rsid w:val="00B53EB3"/>
    <w:rsid w:val="00B53F28"/>
    <w:rsid w:val="00B54014"/>
    <w:rsid w:val="00B54081"/>
    <w:rsid w:val="00B542AC"/>
    <w:rsid w:val="00B5452F"/>
    <w:rsid w:val="00B54544"/>
    <w:rsid w:val="00B54B07"/>
    <w:rsid w:val="00B5510B"/>
    <w:rsid w:val="00B55128"/>
    <w:rsid w:val="00B552FD"/>
    <w:rsid w:val="00B555A5"/>
    <w:rsid w:val="00B564EE"/>
    <w:rsid w:val="00B56648"/>
    <w:rsid w:val="00B575BF"/>
    <w:rsid w:val="00B57927"/>
    <w:rsid w:val="00B60022"/>
    <w:rsid w:val="00B601DC"/>
    <w:rsid w:val="00B60381"/>
    <w:rsid w:val="00B60489"/>
    <w:rsid w:val="00B609E6"/>
    <w:rsid w:val="00B60FDD"/>
    <w:rsid w:val="00B6182F"/>
    <w:rsid w:val="00B618DF"/>
    <w:rsid w:val="00B61924"/>
    <w:rsid w:val="00B62254"/>
    <w:rsid w:val="00B6237D"/>
    <w:rsid w:val="00B62420"/>
    <w:rsid w:val="00B62480"/>
    <w:rsid w:val="00B6288D"/>
    <w:rsid w:val="00B62C3E"/>
    <w:rsid w:val="00B62F5F"/>
    <w:rsid w:val="00B63CFA"/>
    <w:rsid w:val="00B63E20"/>
    <w:rsid w:val="00B63EA4"/>
    <w:rsid w:val="00B64044"/>
    <w:rsid w:val="00B64174"/>
    <w:rsid w:val="00B64277"/>
    <w:rsid w:val="00B64509"/>
    <w:rsid w:val="00B648C8"/>
    <w:rsid w:val="00B64E92"/>
    <w:rsid w:val="00B651A5"/>
    <w:rsid w:val="00B654F3"/>
    <w:rsid w:val="00B6553C"/>
    <w:rsid w:val="00B65647"/>
    <w:rsid w:val="00B65C40"/>
    <w:rsid w:val="00B65D67"/>
    <w:rsid w:val="00B66341"/>
    <w:rsid w:val="00B663A4"/>
    <w:rsid w:val="00B6698B"/>
    <w:rsid w:val="00B669C9"/>
    <w:rsid w:val="00B66ADA"/>
    <w:rsid w:val="00B67334"/>
    <w:rsid w:val="00B67410"/>
    <w:rsid w:val="00B677EE"/>
    <w:rsid w:val="00B67A2F"/>
    <w:rsid w:val="00B67D47"/>
    <w:rsid w:val="00B7054E"/>
    <w:rsid w:val="00B70944"/>
    <w:rsid w:val="00B70B69"/>
    <w:rsid w:val="00B70DA2"/>
    <w:rsid w:val="00B70E19"/>
    <w:rsid w:val="00B710F1"/>
    <w:rsid w:val="00B71405"/>
    <w:rsid w:val="00B7141B"/>
    <w:rsid w:val="00B71833"/>
    <w:rsid w:val="00B71845"/>
    <w:rsid w:val="00B718A6"/>
    <w:rsid w:val="00B71D7E"/>
    <w:rsid w:val="00B71F82"/>
    <w:rsid w:val="00B72077"/>
    <w:rsid w:val="00B7210F"/>
    <w:rsid w:val="00B7250C"/>
    <w:rsid w:val="00B72565"/>
    <w:rsid w:val="00B7272B"/>
    <w:rsid w:val="00B72949"/>
    <w:rsid w:val="00B72BE4"/>
    <w:rsid w:val="00B73800"/>
    <w:rsid w:val="00B73B2F"/>
    <w:rsid w:val="00B740B4"/>
    <w:rsid w:val="00B74179"/>
    <w:rsid w:val="00B742B4"/>
    <w:rsid w:val="00B75132"/>
    <w:rsid w:val="00B756A9"/>
    <w:rsid w:val="00B764EC"/>
    <w:rsid w:val="00B76A3C"/>
    <w:rsid w:val="00B76AD6"/>
    <w:rsid w:val="00B773D0"/>
    <w:rsid w:val="00B7784C"/>
    <w:rsid w:val="00B77C47"/>
    <w:rsid w:val="00B8090A"/>
    <w:rsid w:val="00B80C85"/>
    <w:rsid w:val="00B810FF"/>
    <w:rsid w:val="00B815E8"/>
    <w:rsid w:val="00B81920"/>
    <w:rsid w:val="00B819E5"/>
    <w:rsid w:val="00B81E60"/>
    <w:rsid w:val="00B8235B"/>
    <w:rsid w:val="00B82364"/>
    <w:rsid w:val="00B8253B"/>
    <w:rsid w:val="00B82749"/>
    <w:rsid w:val="00B836DC"/>
    <w:rsid w:val="00B83AEA"/>
    <w:rsid w:val="00B83DB5"/>
    <w:rsid w:val="00B84D92"/>
    <w:rsid w:val="00B85236"/>
    <w:rsid w:val="00B854A4"/>
    <w:rsid w:val="00B8564E"/>
    <w:rsid w:val="00B857C5"/>
    <w:rsid w:val="00B859A3"/>
    <w:rsid w:val="00B85AF3"/>
    <w:rsid w:val="00B860AC"/>
    <w:rsid w:val="00B8632C"/>
    <w:rsid w:val="00B868B6"/>
    <w:rsid w:val="00B87BDD"/>
    <w:rsid w:val="00B87D08"/>
    <w:rsid w:val="00B903AB"/>
    <w:rsid w:val="00B90D10"/>
    <w:rsid w:val="00B90E2A"/>
    <w:rsid w:val="00B90F62"/>
    <w:rsid w:val="00B90F71"/>
    <w:rsid w:val="00B91166"/>
    <w:rsid w:val="00B912DB"/>
    <w:rsid w:val="00B91B59"/>
    <w:rsid w:val="00B91D63"/>
    <w:rsid w:val="00B9273B"/>
    <w:rsid w:val="00B92756"/>
    <w:rsid w:val="00B92834"/>
    <w:rsid w:val="00B92838"/>
    <w:rsid w:val="00B9317F"/>
    <w:rsid w:val="00B938BE"/>
    <w:rsid w:val="00B94CAE"/>
    <w:rsid w:val="00B95381"/>
    <w:rsid w:val="00B95BEF"/>
    <w:rsid w:val="00B9607C"/>
    <w:rsid w:val="00B96175"/>
    <w:rsid w:val="00B96402"/>
    <w:rsid w:val="00B969A9"/>
    <w:rsid w:val="00B96AB0"/>
    <w:rsid w:val="00B97470"/>
    <w:rsid w:val="00B9751E"/>
    <w:rsid w:val="00B97B93"/>
    <w:rsid w:val="00B97D5A"/>
    <w:rsid w:val="00BA00F4"/>
    <w:rsid w:val="00BA096A"/>
    <w:rsid w:val="00BA0B1D"/>
    <w:rsid w:val="00BA0D95"/>
    <w:rsid w:val="00BA0DB8"/>
    <w:rsid w:val="00BA0F2D"/>
    <w:rsid w:val="00BA12A1"/>
    <w:rsid w:val="00BA138A"/>
    <w:rsid w:val="00BA13D8"/>
    <w:rsid w:val="00BA17B2"/>
    <w:rsid w:val="00BA18A2"/>
    <w:rsid w:val="00BA202A"/>
    <w:rsid w:val="00BA20A4"/>
    <w:rsid w:val="00BA21DD"/>
    <w:rsid w:val="00BA2294"/>
    <w:rsid w:val="00BA22BB"/>
    <w:rsid w:val="00BA2C2A"/>
    <w:rsid w:val="00BA2E4E"/>
    <w:rsid w:val="00BA2F48"/>
    <w:rsid w:val="00BA2FE4"/>
    <w:rsid w:val="00BA325A"/>
    <w:rsid w:val="00BA3611"/>
    <w:rsid w:val="00BA3874"/>
    <w:rsid w:val="00BA3B41"/>
    <w:rsid w:val="00BA3BCE"/>
    <w:rsid w:val="00BA467D"/>
    <w:rsid w:val="00BA46A3"/>
    <w:rsid w:val="00BA4876"/>
    <w:rsid w:val="00BA4B48"/>
    <w:rsid w:val="00BA4EC6"/>
    <w:rsid w:val="00BA4F03"/>
    <w:rsid w:val="00BA524F"/>
    <w:rsid w:val="00BA536C"/>
    <w:rsid w:val="00BA54F0"/>
    <w:rsid w:val="00BA59B1"/>
    <w:rsid w:val="00BA65E7"/>
    <w:rsid w:val="00BA6D5B"/>
    <w:rsid w:val="00BA71BE"/>
    <w:rsid w:val="00BA7458"/>
    <w:rsid w:val="00BA784A"/>
    <w:rsid w:val="00BA7FDA"/>
    <w:rsid w:val="00BB065E"/>
    <w:rsid w:val="00BB070B"/>
    <w:rsid w:val="00BB0841"/>
    <w:rsid w:val="00BB0C12"/>
    <w:rsid w:val="00BB0F2C"/>
    <w:rsid w:val="00BB0F47"/>
    <w:rsid w:val="00BB16ED"/>
    <w:rsid w:val="00BB1777"/>
    <w:rsid w:val="00BB1878"/>
    <w:rsid w:val="00BB19B1"/>
    <w:rsid w:val="00BB19F8"/>
    <w:rsid w:val="00BB1E96"/>
    <w:rsid w:val="00BB2755"/>
    <w:rsid w:val="00BB289F"/>
    <w:rsid w:val="00BB2A3D"/>
    <w:rsid w:val="00BB2C4F"/>
    <w:rsid w:val="00BB36F2"/>
    <w:rsid w:val="00BB381D"/>
    <w:rsid w:val="00BB398A"/>
    <w:rsid w:val="00BB3992"/>
    <w:rsid w:val="00BB3A8E"/>
    <w:rsid w:val="00BB3CD8"/>
    <w:rsid w:val="00BB43E9"/>
    <w:rsid w:val="00BB474D"/>
    <w:rsid w:val="00BB4991"/>
    <w:rsid w:val="00BB4A37"/>
    <w:rsid w:val="00BB50AB"/>
    <w:rsid w:val="00BB5657"/>
    <w:rsid w:val="00BB56CC"/>
    <w:rsid w:val="00BB5AD7"/>
    <w:rsid w:val="00BB5B74"/>
    <w:rsid w:val="00BB5D80"/>
    <w:rsid w:val="00BB5E58"/>
    <w:rsid w:val="00BB674C"/>
    <w:rsid w:val="00BB6A0E"/>
    <w:rsid w:val="00BB76E3"/>
    <w:rsid w:val="00BB7841"/>
    <w:rsid w:val="00BB7DE1"/>
    <w:rsid w:val="00BC01DA"/>
    <w:rsid w:val="00BC039C"/>
    <w:rsid w:val="00BC17EF"/>
    <w:rsid w:val="00BC1D17"/>
    <w:rsid w:val="00BC1D45"/>
    <w:rsid w:val="00BC1FBB"/>
    <w:rsid w:val="00BC1FD0"/>
    <w:rsid w:val="00BC23C2"/>
    <w:rsid w:val="00BC29D0"/>
    <w:rsid w:val="00BC2C1D"/>
    <w:rsid w:val="00BC2CF4"/>
    <w:rsid w:val="00BC3452"/>
    <w:rsid w:val="00BC38C6"/>
    <w:rsid w:val="00BC3E9A"/>
    <w:rsid w:val="00BC43EA"/>
    <w:rsid w:val="00BC46C1"/>
    <w:rsid w:val="00BC48D6"/>
    <w:rsid w:val="00BC4BBA"/>
    <w:rsid w:val="00BC4D55"/>
    <w:rsid w:val="00BC4DF7"/>
    <w:rsid w:val="00BC5815"/>
    <w:rsid w:val="00BC5DA8"/>
    <w:rsid w:val="00BC63E7"/>
    <w:rsid w:val="00BC6536"/>
    <w:rsid w:val="00BC76F6"/>
    <w:rsid w:val="00BC7E7C"/>
    <w:rsid w:val="00BD06B7"/>
    <w:rsid w:val="00BD08DD"/>
    <w:rsid w:val="00BD0BE5"/>
    <w:rsid w:val="00BD0DDE"/>
    <w:rsid w:val="00BD110D"/>
    <w:rsid w:val="00BD1485"/>
    <w:rsid w:val="00BD16C3"/>
    <w:rsid w:val="00BD1C16"/>
    <w:rsid w:val="00BD1D31"/>
    <w:rsid w:val="00BD1F68"/>
    <w:rsid w:val="00BD21DF"/>
    <w:rsid w:val="00BD2F21"/>
    <w:rsid w:val="00BD2FA0"/>
    <w:rsid w:val="00BD3099"/>
    <w:rsid w:val="00BD3B2F"/>
    <w:rsid w:val="00BD3E78"/>
    <w:rsid w:val="00BD4315"/>
    <w:rsid w:val="00BD4502"/>
    <w:rsid w:val="00BD4A5C"/>
    <w:rsid w:val="00BD4DDD"/>
    <w:rsid w:val="00BD5612"/>
    <w:rsid w:val="00BD59B7"/>
    <w:rsid w:val="00BD5A07"/>
    <w:rsid w:val="00BD61A3"/>
    <w:rsid w:val="00BD673C"/>
    <w:rsid w:val="00BD67BD"/>
    <w:rsid w:val="00BD6ECE"/>
    <w:rsid w:val="00BD76AB"/>
    <w:rsid w:val="00BD772C"/>
    <w:rsid w:val="00BD79CB"/>
    <w:rsid w:val="00BD7A22"/>
    <w:rsid w:val="00BD7ABA"/>
    <w:rsid w:val="00BE0292"/>
    <w:rsid w:val="00BE0403"/>
    <w:rsid w:val="00BE1070"/>
    <w:rsid w:val="00BE120F"/>
    <w:rsid w:val="00BE1509"/>
    <w:rsid w:val="00BE20FA"/>
    <w:rsid w:val="00BE21A0"/>
    <w:rsid w:val="00BE2E65"/>
    <w:rsid w:val="00BE46E9"/>
    <w:rsid w:val="00BE497D"/>
    <w:rsid w:val="00BE4A5A"/>
    <w:rsid w:val="00BE4A9F"/>
    <w:rsid w:val="00BE4C2C"/>
    <w:rsid w:val="00BE4E6F"/>
    <w:rsid w:val="00BE5362"/>
    <w:rsid w:val="00BE599D"/>
    <w:rsid w:val="00BE5BDD"/>
    <w:rsid w:val="00BE5D4D"/>
    <w:rsid w:val="00BE6094"/>
    <w:rsid w:val="00BE60B8"/>
    <w:rsid w:val="00BE6719"/>
    <w:rsid w:val="00BE679D"/>
    <w:rsid w:val="00BE680F"/>
    <w:rsid w:val="00BE6A20"/>
    <w:rsid w:val="00BE6CA7"/>
    <w:rsid w:val="00BE74BD"/>
    <w:rsid w:val="00BE75FC"/>
    <w:rsid w:val="00BE763A"/>
    <w:rsid w:val="00BE7665"/>
    <w:rsid w:val="00BE7674"/>
    <w:rsid w:val="00BE7780"/>
    <w:rsid w:val="00BE7A4D"/>
    <w:rsid w:val="00BE7C77"/>
    <w:rsid w:val="00BE7E70"/>
    <w:rsid w:val="00BF0083"/>
    <w:rsid w:val="00BF051D"/>
    <w:rsid w:val="00BF084B"/>
    <w:rsid w:val="00BF0D36"/>
    <w:rsid w:val="00BF1297"/>
    <w:rsid w:val="00BF1601"/>
    <w:rsid w:val="00BF1A5D"/>
    <w:rsid w:val="00BF1E38"/>
    <w:rsid w:val="00BF2164"/>
    <w:rsid w:val="00BF2478"/>
    <w:rsid w:val="00BF288C"/>
    <w:rsid w:val="00BF2C32"/>
    <w:rsid w:val="00BF2EED"/>
    <w:rsid w:val="00BF2FAF"/>
    <w:rsid w:val="00BF30C6"/>
    <w:rsid w:val="00BF3106"/>
    <w:rsid w:val="00BF378C"/>
    <w:rsid w:val="00BF3ABF"/>
    <w:rsid w:val="00BF3AC9"/>
    <w:rsid w:val="00BF474B"/>
    <w:rsid w:val="00BF47B7"/>
    <w:rsid w:val="00BF480B"/>
    <w:rsid w:val="00BF4DAD"/>
    <w:rsid w:val="00BF4F14"/>
    <w:rsid w:val="00BF4FE6"/>
    <w:rsid w:val="00BF5248"/>
    <w:rsid w:val="00BF55BB"/>
    <w:rsid w:val="00BF5951"/>
    <w:rsid w:val="00BF59A7"/>
    <w:rsid w:val="00BF5BBE"/>
    <w:rsid w:val="00BF5D8A"/>
    <w:rsid w:val="00BF5E9A"/>
    <w:rsid w:val="00BF659D"/>
    <w:rsid w:val="00BF672E"/>
    <w:rsid w:val="00BF6CAE"/>
    <w:rsid w:val="00BF6FB0"/>
    <w:rsid w:val="00BF72F1"/>
    <w:rsid w:val="00BF7457"/>
    <w:rsid w:val="00BF7C12"/>
    <w:rsid w:val="00BF7CF5"/>
    <w:rsid w:val="00BF7FFD"/>
    <w:rsid w:val="00C003B4"/>
    <w:rsid w:val="00C004EB"/>
    <w:rsid w:val="00C00927"/>
    <w:rsid w:val="00C00D89"/>
    <w:rsid w:val="00C00EA6"/>
    <w:rsid w:val="00C0124E"/>
    <w:rsid w:val="00C01319"/>
    <w:rsid w:val="00C01B4A"/>
    <w:rsid w:val="00C0236E"/>
    <w:rsid w:val="00C023A4"/>
    <w:rsid w:val="00C02985"/>
    <w:rsid w:val="00C02CF2"/>
    <w:rsid w:val="00C03133"/>
    <w:rsid w:val="00C031F4"/>
    <w:rsid w:val="00C03256"/>
    <w:rsid w:val="00C0382E"/>
    <w:rsid w:val="00C040EC"/>
    <w:rsid w:val="00C041D8"/>
    <w:rsid w:val="00C044C2"/>
    <w:rsid w:val="00C0478F"/>
    <w:rsid w:val="00C048BF"/>
    <w:rsid w:val="00C05953"/>
    <w:rsid w:val="00C05A64"/>
    <w:rsid w:val="00C066AD"/>
    <w:rsid w:val="00C07167"/>
    <w:rsid w:val="00C071BB"/>
    <w:rsid w:val="00C073F8"/>
    <w:rsid w:val="00C0773C"/>
    <w:rsid w:val="00C07820"/>
    <w:rsid w:val="00C078A5"/>
    <w:rsid w:val="00C07C7B"/>
    <w:rsid w:val="00C100B5"/>
    <w:rsid w:val="00C102F7"/>
    <w:rsid w:val="00C1046E"/>
    <w:rsid w:val="00C1052B"/>
    <w:rsid w:val="00C1053D"/>
    <w:rsid w:val="00C1068C"/>
    <w:rsid w:val="00C10A2D"/>
    <w:rsid w:val="00C10CD3"/>
    <w:rsid w:val="00C10D54"/>
    <w:rsid w:val="00C115D0"/>
    <w:rsid w:val="00C11E07"/>
    <w:rsid w:val="00C121E4"/>
    <w:rsid w:val="00C1232F"/>
    <w:rsid w:val="00C123D0"/>
    <w:rsid w:val="00C12537"/>
    <w:rsid w:val="00C12979"/>
    <w:rsid w:val="00C13056"/>
    <w:rsid w:val="00C132D4"/>
    <w:rsid w:val="00C13433"/>
    <w:rsid w:val="00C134D0"/>
    <w:rsid w:val="00C135BE"/>
    <w:rsid w:val="00C13B2D"/>
    <w:rsid w:val="00C14223"/>
    <w:rsid w:val="00C14402"/>
    <w:rsid w:val="00C14BD6"/>
    <w:rsid w:val="00C14EE6"/>
    <w:rsid w:val="00C1509F"/>
    <w:rsid w:val="00C15217"/>
    <w:rsid w:val="00C154A3"/>
    <w:rsid w:val="00C156D3"/>
    <w:rsid w:val="00C15B4D"/>
    <w:rsid w:val="00C15D01"/>
    <w:rsid w:val="00C1615B"/>
    <w:rsid w:val="00C1659A"/>
    <w:rsid w:val="00C165FB"/>
    <w:rsid w:val="00C16AFA"/>
    <w:rsid w:val="00C16B40"/>
    <w:rsid w:val="00C16FE1"/>
    <w:rsid w:val="00C17116"/>
    <w:rsid w:val="00C176D8"/>
    <w:rsid w:val="00C1797C"/>
    <w:rsid w:val="00C179CE"/>
    <w:rsid w:val="00C17C08"/>
    <w:rsid w:val="00C17DAF"/>
    <w:rsid w:val="00C20304"/>
    <w:rsid w:val="00C20B1A"/>
    <w:rsid w:val="00C20B1D"/>
    <w:rsid w:val="00C2124B"/>
    <w:rsid w:val="00C21262"/>
    <w:rsid w:val="00C2133E"/>
    <w:rsid w:val="00C213F8"/>
    <w:rsid w:val="00C21856"/>
    <w:rsid w:val="00C218F6"/>
    <w:rsid w:val="00C21B6F"/>
    <w:rsid w:val="00C21E0B"/>
    <w:rsid w:val="00C220A4"/>
    <w:rsid w:val="00C220E9"/>
    <w:rsid w:val="00C2219C"/>
    <w:rsid w:val="00C221C4"/>
    <w:rsid w:val="00C224F6"/>
    <w:rsid w:val="00C22871"/>
    <w:rsid w:val="00C22A9C"/>
    <w:rsid w:val="00C22D8E"/>
    <w:rsid w:val="00C23030"/>
    <w:rsid w:val="00C23141"/>
    <w:rsid w:val="00C232A5"/>
    <w:rsid w:val="00C234B0"/>
    <w:rsid w:val="00C23708"/>
    <w:rsid w:val="00C2406E"/>
    <w:rsid w:val="00C24429"/>
    <w:rsid w:val="00C24A14"/>
    <w:rsid w:val="00C24C7F"/>
    <w:rsid w:val="00C2508D"/>
    <w:rsid w:val="00C25546"/>
    <w:rsid w:val="00C25E02"/>
    <w:rsid w:val="00C265F8"/>
    <w:rsid w:val="00C26660"/>
    <w:rsid w:val="00C26EC1"/>
    <w:rsid w:val="00C2728A"/>
    <w:rsid w:val="00C277D6"/>
    <w:rsid w:val="00C27886"/>
    <w:rsid w:val="00C27A65"/>
    <w:rsid w:val="00C27DB8"/>
    <w:rsid w:val="00C27FA8"/>
    <w:rsid w:val="00C300F1"/>
    <w:rsid w:val="00C3026D"/>
    <w:rsid w:val="00C30378"/>
    <w:rsid w:val="00C3068B"/>
    <w:rsid w:val="00C3085B"/>
    <w:rsid w:val="00C30A6E"/>
    <w:rsid w:val="00C31054"/>
    <w:rsid w:val="00C311C0"/>
    <w:rsid w:val="00C3130E"/>
    <w:rsid w:val="00C31323"/>
    <w:rsid w:val="00C3187A"/>
    <w:rsid w:val="00C31DD3"/>
    <w:rsid w:val="00C320BA"/>
    <w:rsid w:val="00C32466"/>
    <w:rsid w:val="00C325B8"/>
    <w:rsid w:val="00C32671"/>
    <w:rsid w:val="00C32A65"/>
    <w:rsid w:val="00C32AE8"/>
    <w:rsid w:val="00C32E4D"/>
    <w:rsid w:val="00C33458"/>
    <w:rsid w:val="00C334C0"/>
    <w:rsid w:val="00C33BCD"/>
    <w:rsid w:val="00C33C99"/>
    <w:rsid w:val="00C34D71"/>
    <w:rsid w:val="00C351A7"/>
    <w:rsid w:val="00C35208"/>
    <w:rsid w:val="00C3536C"/>
    <w:rsid w:val="00C35D28"/>
    <w:rsid w:val="00C361AE"/>
    <w:rsid w:val="00C362E3"/>
    <w:rsid w:val="00C364B7"/>
    <w:rsid w:val="00C367EE"/>
    <w:rsid w:val="00C36878"/>
    <w:rsid w:val="00C368E3"/>
    <w:rsid w:val="00C36B4B"/>
    <w:rsid w:val="00C36C03"/>
    <w:rsid w:val="00C36EFD"/>
    <w:rsid w:val="00C37054"/>
    <w:rsid w:val="00C37413"/>
    <w:rsid w:val="00C37529"/>
    <w:rsid w:val="00C37F2F"/>
    <w:rsid w:val="00C402F7"/>
    <w:rsid w:val="00C403F3"/>
    <w:rsid w:val="00C40561"/>
    <w:rsid w:val="00C4087F"/>
    <w:rsid w:val="00C40B83"/>
    <w:rsid w:val="00C40CDB"/>
    <w:rsid w:val="00C40EFE"/>
    <w:rsid w:val="00C411D0"/>
    <w:rsid w:val="00C4173B"/>
    <w:rsid w:val="00C418FF"/>
    <w:rsid w:val="00C41948"/>
    <w:rsid w:val="00C41969"/>
    <w:rsid w:val="00C41A6D"/>
    <w:rsid w:val="00C424B6"/>
    <w:rsid w:val="00C4267E"/>
    <w:rsid w:val="00C428A9"/>
    <w:rsid w:val="00C42A7B"/>
    <w:rsid w:val="00C42BB3"/>
    <w:rsid w:val="00C4305A"/>
    <w:rsid w:val="00C43F27"/>
    <w:rsid w:val="00C442CA"/>
    <w:rsid w:val="00C443A2"/>
    <w:rsid w:val="00C446EC"/>
    <w:rsid w:val="00C44A39"/>
    <w:rsid w:val="00C451D4"/>
    <w:rsid w:val="00C4564A"/>
    <w:rsid w:val="00C45668"/>
    <w:rsid w:val="00C4578A"/>
    <w:rsid w:val="00C45928"/>
    <w:rsid w:val="00C45B03"/>
    <w:rsid w:val="00C45C8F"/>
    <w:rsid w:val="00C45F5D"/>
    <w:rsid w:val="00C4602F"/>
    <w:rsid w:val="00C46B1E"/>
    <w:rsid w:val="00C473C5"/>
    <w:rsid w:val="00C47790"/>
    <w:rsid w:val="00C47DD6"/>
    <w:rsid w:val="00C47F87"/>
    <w:rsid w:val="00C50175"/>
    <w:rsid w:val="00C50830"/>
    <w:rsid w:val="00C50983"/>
    <w:rsid w:val="00C50BC7"/>
    <w:rsid w:val="00C50C83"/>
    <w:rsid w:val="00C50CFD"/>
    <w:rsid w:val="00C5126C"/>
    <w:rsid w:val="00C5156C"/>
    <w:rsid w:val="00C51B15"/>
    <w:rsid w:val="00C51BBB"/>
    <w:rsid w:val="00C51BBD"/>
    <w:rsid w:val="00C51CA4"/>
    <w:rsid w:val="00C51D34"/>
    <w:rsid w:val="00C51DD7"/>
    <w:rsid w:val="00C523C3"/>
    <w:rsid w:val="00C524BC"/>
    <w:rsid w:val="00C5258C"/>
    <w:rsid w:val="00C52B82"/>
    <w:rsid w:val="00C52DD8"/>
    <w:rsid w:val="00C52E7D"/>
    <w:rsid w:val="00C52F41"/>
    <w:rsid w:val="00C53093"/>
    <w:rsid w:val="00C533BC"/>
    <w:rsid w:val="00C533FE"/>
    <w:rsid w:val="00C53789"/>
    <w:rsid w:val="00C538B3"/>
    <w:rsid w:val="00C54339"/>
    <w:rsid w:val="00C5442D"/>
    <w:rsid w:val="00C544EF"/>
    <w:rsid w:val="00C54955"/>
    <w:rsid w:val="00C54B1B"/>
    <w:rsid w:val="00C54E3A"/>
    <w:rsid w:val="00C553CA"/>
    <w:rsid w:val="00C560B6"/>
    <w:rsid w:val="00C563E1"/>
    <w:rsid w:val="00C565F3"/>
    <w:rsid w:val="00C56A16"/>
    <w:rsid w:val="00C56B59"/>
    <w:rsid w:val="00C56DC0"/>
    <w:rsid w:val="00C56E78"/>
    <w:rsid w:val="00C5792B"/>
    <w:rsid w:val="00C60166"/>
    <w:rsid w:val="00C61679"/>
    <w:rsid w:val="00C6184E"/>
    <w:rsid w:val="00C61A5E"/>
    <w:rsid w:val="00C623CA"/>
    <w:rsid w:val="00C624D6"/>
    <w:rsid w:val="00C624F7"/>
    <w:rsid w:val="00C62514"/>
    <w:rsid w:val="00C62B28"/>
    <w:rsid w:val="00C62E3B"/>
    <w:rsid w:val="00C63F7C"/>
    <w:rsid w:val="00C64211"/>
    <w:rsid w:val="00C64254"/>
    <w:rsid w:val="00C646A1"/>
    <w:rsid w:val="00C64DAD"/>
    <w:rsid w:val="00C65003"/>
    <w:rsid w:val="00C651A1"/>
    <w:rsid w:val="00C65228"/>
    <w:rsid w:val="00C6535C"/>
    <w:rsid w:val="00C65399"/>
    <w:rsid w:val="00C65B26"/>
    <w:rsid w:val="00C65B45"/>
    <w:rsid w:val="00C66707"/>
    <w:rsid w:val="00C66F20"/>
    <w:rsid w:val="00C6703A"/>
    <w:rsid w:val="00C67059"/>
    <w:rsid w:val="00C672D1"/>
    <w:rsid w:val="00C67442"/>
    <w:rsid w:val="00C6796B"/>
    <w:rsid w:val="00C679D0"/>
    <w:rsid w:val="00C67A3A"/>
    <w:rsid w:val="00C67F2B"/>
    <w:rsid w:val="00C70362"/>
    <w:rsid w:val="00C704EA"/>
    <w:rsid w:val="00C7091D"/>
    <w:rsid w:val="00C70C42"/>
    <w:rsid w:val="00C70FF0"/>
    <w:rsid w:val="00C71251"/>
    <w:rsid w:val="00C71520"/>
    <w:rsid w:val="00C717CC"/>
    <w:rsid w:val="00C71862"/>
    <w:rsid w:val="00C71FF4"/>
    <w:rsid w:val="00C720C0"/>
    <w:rsid w:val="00C726C0"/>
    <w:rsid w:val="00C728B3"/>
    <w:rsid w:val="00C72B53"/>
    <w:rsid w:val="00C72D3E"/>
    <w:rsid w:val="00C733B4"/>
    <w:rsid w:val="00C73531"/>
    <w:rsid w:val="00C73B59"/>
    <w:rsid w:val="00C74350"/>
    <w:rsid w:val="00C74A0F"/>
    <w:rsid w:val="00C74F6E"/>
    <w:rsid w:val="00C7505E"/>
    <w:rsid w:val="00C75237"/>
    <w:rsid w:val="00C7523A"/>
    <w:rsid w:val="00C75241"/>
    <w:rsid w:val="00C75E24"/>
    <w:rsid w:val="00C75E38"/>
    <w:rsid w:val="00C7626F"/>
    <w:rsid w:val="00C765D7"/>
    <w:rsid w:val="00C7669D"/>
    <w:rsid w:val="00C76730"/>
    <w:rsid w:val="00C77091"/>
    <w:rsid w:val="00C77A1C"/>
    <w:rsid w:val="00C80020"/>
    <w:rsid w:val="00C800F9"/>
    <w:rsid w:val="00C80D4F"/>
    <w:rsid w:val="00C81176"/>
    <w:rsid w:val="00C8182E"/>
    <w:rsid w:val="00C81981"/>
    <w:rsid w:val="00C81AF9"/>
    <w:rsid w:val="00C82189"/>
    <w:rsid w:val="00C829EA"/>
    <w:rsid w:val="00C82D0E"/>
    <w:rsid w:val="00C82FE0"/>
    <w:rsid w:val="00C8380A"/>
    <w:rsid w:val="00C83D72"/>
    <w:rsid w:val="00C841A0"/>
    <w:rsid w:val="00C843A3"/>
    <w:rsid w:val="00C8498B"/>
    <w:rsid w:val="00C84A59"/>
    <w:rsid w:val="00C84B28"/>
    <w:rsid w:val="00C84EE4"/>
    <w:rsid w:val="00C85293"/>
    <w:rsid w:val="00C85C5F"/>
    <w:rsid w:val="00C85D6C"/>
    <w:rsid w:val="00C8616D"/>
    <w:rsid w:val="00C86389"/>
    <w:rsid w:val="00C870AC"/>
    <w:rsid w:val="00C87743"/>
    <w:rsid w:val="00C877F0"/>
    <w:rsid w:val="00C902A6"/>
    <w:rsid w:val="00C903D0"/>
    <w:rsid w:val="00C9055D"/>
    <w:rsid w:val="00C90BA4"/>
    <w:rsid w:val="00C90DE5"/>
    <w:rsid w:val="00C91962"/>
    <w:rsid w:val="00C91C04"/>
    <w:rsid w:val="00C91CEB"/>
    <w:rsid w:val="00C91DC4"/>
    <w:rsid w:val="00C91EBA"/>
    <w:rsid w:val="00C9225A"/>
    <w:rsid w:val="00C9265C"/>
    <w:rsid w:val="00C92698"/>
    <w:rsid w:val="00C92A11"/>
    <w:rsid w:val="00C92BA1"/>
    <w:rsid w:val="00C92D50"/>
    <w:rsid w:val="00C930AD"/>
    <w:rsid w:val="00C933D8"/>
    <w:rsid w:val="00C936CE"/>
    <w:rsid w:val="00C937D7"/>
    <w:rsid w:val="00C9386C"/>
    <w:rsid w:val="00C93E21"/>
    <w:rsid w:val="00C93F34"/>
    <w:rsid w:val="00C940EB"/>
    <w:rsid w:val="00C9480E"/>
    <w:rsid w:val="00C948EB"/>
    <w:rsid w:val="00C94B54"/>
    <w:rsid w:val="00C94BDD"/>
    <w:rsid w:val="00C94E61"/>
    <w:rsid w:val="00C95048"/>
    <w:rsid w:val="00C951B7"/>
    <w:rsid w:val="00C9526C"/>
    <w:rsid w:val="00C952AE"/>
    <w:rsid w:val="00C95A27"/>
    <w:rsid w:val="00C95BF5"/>
    <w:rsid w:val="00C95D47"/>
    <w:rsid w:val="00C95E3F"/>
    <w:rsid w:val="00C960BB"/>
    <w:rsid w:val="00C962F1"/>
    <w:rsid w:val="00C96604"/>
    <w:rsid w:val="00C9666F"/>
    <w:rsid w:val="00C9694E"/>
    <w:rsid w:val="00C96B3E"/>
    <w:rsid w:val="00C96D68"/>
    <w:rsid w:val="00C97105"/>
    <w:rsid w:val="00C9712F"/>
    <w:rsid w:val="00C974B9"/>
    <w:rsid w:val="00C97B84"/>
    <w:rsid w:val="00C97FED"/>
    <w:rsid w:val="00CA02F7"/>
    <w:rsid w:val="00CA0AC7"/>
    <w:rsid w:val="00CA0CC8"/>
    <w:rsid w:val="00CA172E"/>
    <w:rsid w:val="00CA1BC9"/>
    <w:rsid w:val="00CA1BEF"/>
    <w:rsid w:val="00CA231A"/>
    <w:rsid w:val="00CA333B"/>
    <w:rsid w:val="00CA38EB"/>
    <w:rsid w:val="00CA3C43"/>
    <w:rsid w:val="00CA3E57"/>
    <w:rsid w:val="00CA3EFF"/>
    <w:rsid w:val="00CA3F0C"/>
    <w:rsid w:val="00CA47C4"/>
    <w:rsid w:val="00CA5226"/>
    <w:rsid w:val="00CA53FF"/>
    <w:rsid w:val="00CA568E"/>
    <w:rsid w:val="00CA5745"/>
    <w:rsid w:val="00CA5885"/>
    <w:rsid w:val="00CA5B9B"/>
    <w:rsid w:val="00CA5CA6"/>
    <w:rsid w:val="00CA5EFD"/>
    <w:rsid w:val="00CA5F28"/>
    <w:rsid w:val="00CA6055"/>
    <w:rsid w:val="00CA6088"/>
    <w:rsid w:val="00CA6365"/>
    <w:rsid w:val="00CA63A4"/>
    <w:rsid w:val="00CA679B"/>
    <w:rsid w:val="00CA7193"/>
    <w:rsid w:val="00CB01A8"/>
    <w:rsid w:val="00CB0238"/>
    <w:rsid w:val="00CB09EA"/>
    <w:rsid w:val="00CB1AE3"/>
    <w:rsid w:val="00CB1CF6"/>
    <w:rsid w:val="00CB1D03"/>
    <w:rsid w:val="00CB21ED"/>
    <w:rsid w:val="00CB22FB"/>
    <w:rsid w:val="00CB2419"/>
    <w:rsid w:val="00CB2BFB"/>
    <w:rsid w:val="00CB2CFE"/>
    <w:rsid w:val="00CB2EE7"/>
    <w:rsid w:val="00CB33B2"/>
    <w:rsid w:val="00CB3AA7"/>
    <w:rsid w:val="00CB3C0A"/>
    <w:rsid w:val="00CB3C84"/>
    <w:rsid w:val="00CB46DF"/>
    <w:rsid w:val="00CB50F0"/>
    <w:rsid w:val="00CB512F"/>
    <w:rsid w:val="00CB5299"/>
    <w:rsid w:val="00CB5591"/>
    <w:rsid w:val="00CB59CC"/>
    <w:rsid w:val="00CB5BAA"/>
    <w:rsid w:val="00CB5D96"/>
    <w:rsid w:val="00CB5EE7"/>
    <w:rsid w:val="00CB6175"/>
    <w:rsid w:val="00CB6280"/>
    <w:rsid w:val="00CB7118"/>
    <w:rsid w:val="00CB7207"/>
    <w:rsid w:val="00CB731E"/>
    <w:rsid w:val="00CB76F9"/>
    <w:rsid w:val="00CB7CEE"/>
    <w:rsid w:val="00CB7DF1"/>
    <w:rsid w:val="00CB7E2F"/>
    <w:rsid w:val="00CB7ED1"/>
    <w:rsid w:val="00CC096A"/>
    <w:rsid w:val="00CC097C"/>
    <w:rsid w:val="00CC0DCE"/>
    <w:rsid w:val="00CC0DDF"/>
    <w:rsid w:val="00CC0F41"/>
    <w:rsid w:val="00CC0F6B"/>
    <w:rsid w:val="00CC17F4"/>
    <w:rsid w:val="00CC1CFF"/>
    <w:rsid w:val="00CC2429"/>
    <w:rsid w:val="00CC2569"/>
    <w:rsid w:val="00CC2DA0"/>
    <w:rsid w:val="00CC2E21"/>
    <w:rsid w:val="00CC3247"/>
    <w:rsid w:val="00CC3707"/>
    <w:rsid w:val="00CC3771"/>
    <w:rsid w:val="00CC381E"/>
    <w:rsid w:val="00CC38B2"/>
    <w:rsid w:val="00CC3B9F"/>
    <w:rsid w:val="00CC4176"/>
    <w:rsid w:val="00CC4673"/>
    <w:rsid w:val="00CC5056"/>
    <w:rsid w:val="00CC51DA"/>
    <w:rsid w:val="00CC5600"/>
    <w:rsid w:val="00CC57F7"/>
    <w:rsid w:val="00CC592C"/>
    <w:rsid w:val="00CC5A36"/>
    <w:rsid w:val="00CC5CAD"/>
    <w:rsid w:val="00CC5CEB"/>
    <w:rsid w:val="00CC62E1"/>
    <w:rsid w:val="00CC63FA"/>
    <w:rsid w:val="00CC6A8E"/>
    <w:rsid w:val="00CC6B2D"/>
    <w:rsid w:val="00CC6CCA"/>
    <w:rsid w:val="00CC737B"/>
    <w:rsid w:val="00CC7988"/>
    <w:rsid w:val="00CC7D41"/>
    <w:rsid w:val="00CC7E8B"/>
    <w:rsid w:val="00CC7F2C"/>
    <w:rsid w:val="00CC7F54"/>
    <w:rsid w:val="00CC7FDB"/>
    <w:rsid w:val="00CD0387"/>
    <w:rsid w:val="00CD06FC"/>
    <w:rsid w:val="00CD07FA"/>
    <w:rsid w:val="00CD082F"/>
    <w:rsid w:val="00CD0B49"/>
    <w:rsid w:val="00CD0F53"/>
    <w:rsid w:val="00CD209B"/>
    <w:rsid w:val="00CD258F"/>
    <w:rsid w:val="00CD2B74"/>
    <w:rsid w:val="00CD2CFE"/>
    <w:rsid w:val="00CD2E50"/>
    <w:rsid w:val="00CD31E3"/>
    <w:rsid w:val="00CD3444"/>
    <w:rsid w:val="00CD3A4A"/>
    <w:rsid w:val="00CD3C3F"/>
    <w:rsid w:val="00CD3DB7"/>
    <w:rsid w:val="00CD4623"/>
    <w:rsid w:val="00CD4B2E"/>
    <w:rsid w:val="00CD4EC6"/>
    <w:rsid w:val="00CD5BD9"/>
    <w:rsid w:val="00CD5D6C"/>
    <w:rsid w:val="00CD6073"/>
    <w:rsid w:val="00CD6623"/>
    <w:rsid w:val="00CD67AB"/>
    <w:rsid w:val="00CD73CD"/>
    <w:rsid w:val="00CD7464"/>
    <w:rsid w:val="00CD747B"/>
    <w:rsid w:val="00CD74C9"/>
    <w:rsid w:val="00CD7570"/>
    <w:rsid w:val="00CE001D"/>
    <w:rsid w:val="00CE0300"/>
    <w:rsid w:val="00CE0BF4"/>
    <w:rsid w:val="00CE11E5"/>
    <w:rsid w:val="00CE124E"/>
    <w:rsid w:val="00CE129E"/>
    <w:rsid w:val="00CE154B"/>
    <w:rsid w:val="00CE18D8"/>
    <w:rsid w:val="00CE1EF5"/>
    <w:rsid w:val="00CE1FAC"/>
    <w:rsid w:val="00CE2070"/>
    <w:rsid w:val="00CE21F8"/>
    <w:rsid w:val="00CE22CB"/>
    <w:rsid w:val="00CE2AC2"/>
    <w:rsid w:val="00CE2C92"/>
    <w:rsid w:val="00CE2CFD"/>
    <w:rsid w:val="00CE302A"/>
    <w:rsid w:val="00CE37B3"/>
    <w:rsid w:val="00CE3EB8"/>
    <w:rsid w:val="00CE4140"/>
    <w:rsid w:val="00CE4C84"/>
    <w:rsid w:val="00CE4E31"/>
    <w:rsid w:val="00CE4EE0"/>
    <w:rsid w:val="00CE5318"/>
    <w:rsid w:val="00CE553B"/>
    <w:rsid w:val="00CE5688"/>
    <w:rsid w:val="00CE58C9"/>
    <w:rsid w:val="00CE58CE"/>
    <w:rsid w:val="00CE5AE6"/>
    <w:rsid w:val="00CE6145"/>
    <w:rsid w:val="00CE61DC"/>
    <w:rsid w:val="00CE621A"/>
    <w:rsid w:val="00CE6256"/>
    <w:rsid w:val="00CE6930"/>
    <w:rsid w:val="00CE6BB7"/>
    <w:rsid w:val="00CE6C43"/>
    <w:rsid w:val="00CE74AA"/>
    <w:rsid w:val="00CE785E"/>
    <w:rsid w:val="00CF0246"/>
    <w:rsid w:val="00CF029E"/>
    <w:rsid w:val="00CF10F6"/>
    <w:rsid w:val="00CF2300"/>
    <w:rsid w:val="00CF25A8"/>
    <w:rsid w:val="00CF2840"/>
    <w:rsid w:val="00CF33D3"/>
    <w:rsid w:val="00CF374C"/>
    <w:rsid w:val="00CF395F"/>
    <w:rsid w:val="00CF3BF1"/>
    <w:rsid w:val="00CF414B"/>
    <w:rsid w:val="00CF478B"/>
    <w:rsid w:val="00CF51DF"/>
    <w:rsid w:val="00CF53AC"/>
    <w:rsid w:val="00CF5B58"/>
    <w:rsid w:val="00CF5CF1"/>
    <w:rsid w:val="00CF5F97"/>
    <w:rsid w:val="00CF61C3"/>
    <w:rsid w:val="00CF63A1"/>
    <w:rsid w:val="00CF6521"/>
    <w:rsid w:val="00CF65C9"/>
    <w:rsid w:val="00CF675D"/>
    <w:rsid w:val="00CF6E25"/>
    <w:rsid w:val="00CF6FAA"/>
    <w:rsid w:val="00CF7980"/>
    <w:rsid w:val="00CF7A1E"/>
    <w:rsid w:val="00CF7D9C"/>
    <w:rsid w:val="00CF7E12"/>
    <w:rsid w:val="00CF7E6B"/>
    <w:rsid w:val="00CF7FC6"/>
    <w:rsid w:val="00D0019A"/>
    <w:rsid w:val="00D00319"/>
    <w:rsid w:val="00D00321"/>
    <w:rsid w:val="00D00D7F"/>
    <w:rsid w:val="00D00EE9"/>
    <w:rsid w:val="00D014EE"/>
    <w:rsid w:val="00D017C4"/>
    <w:rsid w:val="00D0196D"/>
    <w:rsid w:val="00D02061"/>
    <w:rsid w:val="00D02457"/>
    <w:rsid w:val="00D03152"/>
    <w:rsid w:val="00D03208"/>
    <w:rsid w:val="00D03A68"/>
    <w:rsid w:val="00D03BEC"/>
    <w:rsid w:val="00D03FDC"/>
    <w:rsid w:val="00D04327"/>
    <w:rsid w:val="00D04374"/>
    <w:rsid w:val="00D045A5"/>
    <w:rsid w:val="00D049A7"/>
    <w:rsid w:val="00D049F2"/>
    <w:rsid w:val="00D0513D"/>
    <w:rsid w:val="00D05812"/>
    <w:rsid w:val="00D05840"/>
    <w:rsid w:val="00D05C98"/>
    <w:rsid w:val="00D060C4"/>
    <w:rsid w:val="00D06161"/>
    <w:rsid w:val="00D06421"/>
    <w:rsid w:val="00D065A0"/>
    <w:rsid w:val="00D065F0"/>
    <w:rsid w:val="00D06A01"/>
    <w:rsid w:val="00D06C36"/>
    <w:rsid w:val="00D06E65"/>
    <w:rsid w:val="00D073B6"/>
    <w:rsid w:val="00D0750E"/>
    <w:rsid w:val="00D075D3"/>
    <w:rsid w:val="00D076BE"/>
    <w:rsid w:val="00D07CD9"/>
    <w:rsid w:val="00D07D96"/>
    <w:rsid w:val="00D07F1D"/>
    <w:rsid w:val="00D100E2"/>
    <w:rsid w:val="00D103FA"/>
    <w:rsid w:val="00D107BE"/>
    <w:rsid w:val="00D10BDA"/>
    <w:rsid w:val="00D10E55"/>
    <w:rsid w:val="00D10EBF"/>
    <w:rsid w:val="00D11742"/>
    <w:rsid w:val="00D11AA5"/>
    <w:rsid w:val="00D11B88"/>
    <w:rsid w:val="00D11E4C"/>
    <w:rsid w:val="00D11F62"/>
    <w:rsid w:val="00D121D9"/>
    <w:rsid w:val="00D12A15"/>
    <w:rsid w:val="00D12C92"/>
    <w:rsid w:val="00D12EA4"/>
    <w:rsid w:val="00D13228"/>
    <w:rsid w:val="00D135C2"/>
    <w:rsid w:val="00D13690"/>
    <w:rsid w:val="00D139E8"/>
    <w:rsid w:val="00D13EF8"/>
    <w:rsid w:val="00D13F5C"/>
    <w:rsid w:val="00D13F9E"/>
    <w:rsid w:val="00D1403D"/>
    <w:rsid w:val="00D14D30"/>
    <w:rsid w:val="00D15B65"/>
    <w:rsid w:val="00D163A6"/>
    <w:rsid w:val="00D16552"/>
    <w:rsid w:val="00D169C3"/>
    <w:rsid w:val="00D173C6"/>
    <w:rsid w:val="00D173CB"/>
    <w:rsid w:val="00D179DD"/>
    <w:rsid w:val="00D17CE9"/>
    <w:rsid w:val="00D17D7A"/>
    <w:rsid w:val="00D20095"/>
    <w:rsid w:val="00D20282"/>
    <w:rsid w:val="00D2051E"/>
    <w:rsid w:val="00D2116D"/>
    <w:rsid w:val="00D214C1"/>
    <w:rsid w:val="00D2175A"/>
    <w:rsid w:val="00D21957"/>
    <w:rsid w:val="00D22082"/>
    <w:rsid w:val="00D22190"/>
    <w:rsid w:val="00D2241E"/>
    <w:rsid w:val="00D2247F"/>
    <w:rsid w:val="00D2311A"/>
    <w:rsid w:val="00D23622"/>
    <w:rsid w:val="00D23CC5"/>
    <w:rsid w:val="00D24014"/>
    <w:rsid w:val="00D240F5"/>
    <w:rsid w:val="00D24194"/>
    <w:rsid w:val="00D243EA"/>
    <w:rsid w:val="00D24997"/>
    <w:rsid w:val="00D24A51"/>
    <w:rsid w:val="00D24B0D"/>
    <w:rsid w:val="00D24CD0"/>
    <w:rsid w:val="00D24F9D"/>
    <w:rsid w:val="00D25349"/>
    <w:rsid w:val="00D2536C"/>
    <w:rsid w:val="00D253DF"/>
    <w:rsid w:val="00D26250"/>
    <w:rsid w:val="00D26300"/>
    <w:rsid w:val="00D26464"/>
    <w:rsid w:val="00D266E8"/>
    <w:rsid w:val="00D276C3"/>
    <w:rsid w:val="00D27751"/>
    <w:rsid w:val="00D278B5"/>
    <w:rsid w:val="00D27E41"/>
    <w:rsid w:val="00D3031C"/>
    <w:rsid w:val="00D304BC"/>
    <w:rsid w:val="00D304D9"/>
    <w:rsid w:val="00D31072"/>
    <w:rsid w:val="00D31079"/>
    <w:rsid w:val="00D3141C"/>
    <w:rsid w:val="00D3187A"/>
    <w:rsid w:val="00D319CF"/>
    <w:rsid w:val="00D3222D"/>
    <w:rsid w:val="00D32720"/>
    <w:rsid w:val="00D32EA0"/>
    <w:rsid w:val="00D32EEB"/>
    <w:rsid w:val="00D332ED"/>
    <w:rsid w:val="00D332FD"/>
    <w:rsid w:val="00D33503"/>
    <w:rsid w:val="00D3398D"/>
    <w:rsid w:val="00D339D9"/>
    <w:rsid w:val="00D33C7D"/>
    <w:rsid w:val="00D33E56"/>
    <w:rsid w:val="00D33EDB"/>
    <w:rsid w:val="00D3423E"/>
    <w:rsid w:val="00D349AF"/>
    <w:rsid w:val="00D34AED"/>
    <w:rsid w:val="00D34B83"/>
    <w:rsid w:val="00D34E45"/>
    <w:rsid w:val="00D3547B"/>
    <w:rsid w:val="00D3557D"/>
    <w:rsid w:val="00D3566F"/>
    <w:rsid w:val="00D3571E"/>
    <w:rsid w:val="00D357D4"/>
    <w:rsid w:val="00D35F29"/>
    <w:rsid w:val="00D362C8"/>
    <w:rsid w:val="00D36748"/>
    <w:rsid w:val="00D37021"/>
    <w:rsid w:val="00D3711A"/>
    <w:rsid w:val="00D37807"/>
    <w:rsid w:val="00D37C1B"/>
    <w:rsid w:val="00D37FAF"/>
    <w:rsid w:val="00D40143"/>
    <w:rsid w:val="00D40692"/>
    <w:rsid w:val="00D40E01"/>
    <w:rsid w:val="00D40F54"/>
    <w:rsid w:val="00D40F64"/>
    <w:rsid w:val="00D41185"/>
    <w:rsid w:val="00D41764"/>
    <w:rsid w:val="00D41C6D"/>
    <w:rsid w:val="00D41E05"/>
    <w:rsid w:val="00D41EE5"/>
    <w:rsid w:val="00D42763"/>
    <w:rsid w:val="00D42ACB"/>
    <w:rsid w:val="00D43052"/>
    <w:rsid w:val="00D430C4"/>
    <w:rsid w:val="00D43479"/>
    <w:rsid w:val="00D43542"/>
    <w:rsid w:val="00D43CDD"/>
    <w:rsid w:val="00D4413E"/>
    <w:rsid w:val="00D4420A"/>
    <w:rsid w:val="00D442BC"/>
    <w:rsid w:val="00D4473F"/>
    <w:rsid w:val="00D4487D"/>
    <w:rsid w:val="00D44969"/>
    <w:rsid w:val="00D44AD0"/>
    <w:rsid w:val="00D44DA5"/>
    <w:rsid w:val="00D44FDE"/>
    <w:rsid w:val="00D45BF7"/>
    <w:rsid w:val="00D4607A"/>
    <w:rsid w:val="00D461E1"/>
    <w:rsid w:val="00D46260"/>
    <w:rsid w:val="00D46A01"/>
    <w:rsid w:val="00D46D49"/>
    <w:rsid w:val="00D46EC0"/>
    <w:rsid w:val="00D470EB"/>
    <w:rsid w:val="00D4738C"/>
    <w:rsid w:val="00D47745"/>
    <w:rsid w:val="00D4778A"/>
    <w:rsid w:val="00D477E9"/>
    <w:rsid w:val="00D47A56"/>
    <w:rsid w:val="00D47A67"/>
    <w:rsid w:val="00D50A79"/>
    <w:rsid w:val="00D50B37"/>
    <w:rsid w:val="00D5179B"/>
    <w:rsid w:val="00D517AB"/>
    <w:rsid w:val="00D51A30"/>
    <w:rsid w:val="00D51D82"/>
    <w:rsid w:val="00D52061"/>
    <w:rsid w:val="00D52132"/>
    <w:rsid w:val="00D521F9"/>
    <w:rsid w:val="00D5261F"/>
    <w:rsid w:val="00D526E7"/>
    <w:rsid w:val="00D52B66"/>
    <w:rsid w:val="00D52DC3"/>
    <w:rsid w:val="00D532E2"/>
    <w:rsid w:val="00D53A42"/>
    <w:rsid w:val="00D542A5"/>
    <w:rsid w:val="00D54356"/>
    <w:rsid w:val="00D547B6"/>
    <w:rsid w:val="00D54D7C"/>
    <w:rsid w:val="00D55080"/>
    <w:rsid w:val="00D552C6"/>
    <w:rsid w:val="00D5592C"/>
    <w:rsid w:val="00D559BD"/>
    <w:rsid w:val="00D55B9F"/>
    <w:rsid w:val="00D561DC"/>
    <w:rsid w:val="00D563CC"/>
    <w:rsid w:val="00D56615"/>
    <w:rsid w:val="00D569D5"/>
    <w:rsid w:val="00D56BE0"/>
    <w:rsid w:val="00D56BE2"/>
    <w:rsid w:val="00D56DB3"/>
    <w:rsid w:val="00D56EDB"/>
    <w:rsid w:val="00D57093"/>
    <w:rsid w:val="00D571A7"/>
    <w:rsid w:val="00D571F0"/>
    <w:rsid w:val="00D5736B"/>
    <w:rsid w:val="00D57701"/>
    <w:rsid w:val="00D57CA4"/>
    <w:rsid w:val="00D57DCB"/>
    <w:rsid w:val="00D57F7A"/>
    <w:rsid w:val="00D6020A"/>
    <w:rsid w:val="00D602E3"/>
    <w:rsid w:val="00D604A6"/>
    <w:rsid w:val="00D60634"/>
    <w:rsid w:val="00D60E14"/>
    <w:rsid w:val="00D611D8"/>
    <w:rsid w:val="00D61677"/>
    <w:rsid w:val="00D628BD"/>
    <w:rsid w:val="00D62DF4"/>
    <w:rsid w:val="00D6318C"/>
    <w:rsid w:val="00D63376"/>
    <w:rsid w:val="00D63490"/>
    <w:rsid w:val="00D634ED"/>
    <w:rsid w:val="00D63563"/>
    <w:rsid w:val="00D63A38"/>
    <w:rsid w:val="00D63E75"/>
    <w:rsid w:val="00D64463"/>
    <w:rsid w:val="00D64481"/>
    <w:rsid w:val="00D6470E"/>
    <w:rsid w:val="00D64B33"/>
    <w:rsid w:val="00D64BF1"/>
    <w:rsid w:val="00D64FBC"/>
    <w:rsid w:val="00D652D4"/>
    <w:rsid w:val="00D653A4"/>
    <w:rsid w:val="00D654A9"/>
    <w:rsid w:val="00D65742"/>
    <w:rsid w:val="00D66770"/>
    <w:rsid w:val="00D667B6"/>
    <w:rsid w:val="00D6688B"/>
    <w:rsid w:val="00D669E9"/>
    <w:rsid w:val="00D66A69"/>
    <w:rsid w:val="00D66A71"/>
    <w:rsid w:val="00D66AD5"/>
    <w:rsid w:val="00D66E11"/>
    <w:rsid w:val="00D66EFE"/>
    <w:rsid w:val="00D6753C"/>
    <w:rsid w:val="00D6778A"/>
    <w:rsid w:val="00D67BEF"/>
    <w:rsid w:val="00D67E6B"/>
    <w:rsid w:val="00D702A6"/>
    <w:rsid w:val="00D70C87"/>
    <w:rsid w:val="00D70F7F"/>
    <w:rsid w:val="00D711C5"/>
    <w:rsid w:val="00D7120A"/>
    <w:rsid w:val="00D71DC9"/>
    <w:rsid w:val="00D71FCC"/>
    <w:rsid w:val="00D72812"/>
    <w:rsid w:val="00D72A72"/>
    <w:rsid w:val="00D72B18"/>
    <w:rsid w:val="00D72EEC"/>
    <w:rsid w:val="00D731D6"/>
    <w:rsid w:val="00D731EF"/>
    <w:rsid w:val="00D73566"/>
    <w:rsid w:val="00D73B29"/>
    <w:rsid w:val="00D73E63"/>
    <w:rsid w:val="00D73F6C"/>
    <w:rsid w:val="00D73F78"/>
    <w:rsid w:val="00D7425A"/>
    <w:rsid w:val="00D74260"/>
    <w:rsid w:val="00D7455C"/>
    <w:rsid w:val="00D747CD"/>
    <w:rsid w:val="00D74A9B"/>
    <w:rsid w:val="00D7572C"/>
    <w:rsid w:val="00D757D3"/>
    <w:rsid w:val="00D75964"/>
    <w:rsid w:val="00D75DDA"/>
    <w:rsid w:val="00D75EBA"/>
    <w:rsid w:val="00D75FBB"/>
    <w:rsid w:val="00D761FE"/>
    <w:rsid w:val="00D76244"/>
    <w:rsid w:val="00D762DA"/>
    <w:rsid w:val="00D76495"/>
    <w:rsid w:val="00D76AA8"/>
    <w:rsid w:val="00D76D56"/>
    <w:rsid w:val="00D76E6A"/>
    <w:rsid w:val="00D76EDA"/>
    <w:rsid w:val="00D7706D"/>
    <w:rsid w:val="00D77F33"/>
    <w:rsid w:val="00D80394"/>
    <w:rsid w:val="00D803F1"/>
    <w:rsid w:val="00D80473"/>
    <w:rsid w:val="00D8065A"/>
    <w:rsid w:val="00D808F8"/>
    <w:rsid w:val="00D80955"/>
    <w:rsid w:val="00D810F5"/>
    <w:rsid w:val="00D817B1"/>
    <w:rsid w:val="00D81B86"/>
    <w:rsid w:val="00D81D7C"/>
    <w:rsid w:val="00D81E77"/>
    <w:rsid w:val="00D82078"/>
    <w:rsid w:val="00D82221"/>
    <w:rsid w:val="00D82504"/>
    <w:rsid w:val="00D8291F"/>
    <w:rsid w:val="00D82CEE"/>
    <w:rsid w:val="00D82E07"/>
    <w:rsid w:val="00D8320A"/>
    <w:rsid w:val="00D83354"/>
    <w:rsid w:val="00D83A01"/>
    <w:rsid w:val="00D83B7A"/>
    <w:rsid w:val="00D84036"/>
    <w:rsid w:val="00D84164"/>
    <w:rsid w:val="00D85320"/>
    <w:rsid w:val="00D8541A"/>
    <w:rsid w:val="00D854F9"/>
    <w:rsid w:val="00D85BED"/>
    <w:rsid w:val="00D85F43"/>
    <w:rsid w:val="00D862DB"/>
    <w:rsid w:val="00D8662A"/>
    <w:rsid w:val="00D86654"/>
    <w:rsid w:val="00D869FD"/>
    <w:rsid w:val="00D8725B"/>
    <w:rsid w:val="00D874D2"/>
    <w:rsid w:val="00D87C0E"/>
    <w:rsid w:val="00D87C77"/>
    <w:rsid w:val="00D87D4D"/>
    <w:rsid w:val="00D87E08"/>
    <w:rsid w:val="00D907B3"/>
    <w:rsid w:val="00D907E8"/>
    <w:rsid w:val="00D90CE3"/>
    <w:rsid w:val="00D90D60"/>
    <w:rsid w:val="00D90DB2"/>
    <w:rsid w:val="00D90DD5"/>
    <w:rsid w:val="00D90E1B"/>
    <w:rsid w:val="00D911FE"/>
    <w:rsid w:val="00D915D2"/>
    <w:rsid w:val="00D91742"/>
    <w:rsid w:val="00D918AE"/>
    <w:rsid w:val="00D91A38"/>
    <w:rsid w:val="00D91EAB"/>
    <w:rsid w:val="00D922B0"/>
    <w:rsid w:val="00D9232D"/>
    <w:rsid w:val="00D92430"/>
    <w:rsid w:val="00D92910"/>
    <w:rsid w:val="00D92C64"/>
    <w:rsid w:val="00D92C7E"/>
    <w:rsid w:val="00D92D11"/>
    <w:rsid w:val="00D92DF9"/>
    <w:rsid w:val="00D9314E"/>
    <w:rsid w:val="00D93391"/>
    <w:rsid w:val="00D934ED"/>
    <w:rsid w:val="00D93918"/>
    <w:rsid w:val="00D93CC6"/>
    <w:rsid w:val="00D93ECD"/>
    <w:rsid w:val="00D9430F"/>
    <w:rsid w:val="00D94EF7"/>
    <w:rsid w:val="00D95177"/>
    <w:rsid w:val="00D952EE"/>
    <w:rsid w:val="00D955C4"/>
    <w:rsid w:val="00D958D8"/>
    <w:rsid w:val="00D95B05"/>
    <w:rsid w:val="00D96009"/>
    <w:rsid w:val="00D963E4"/>
    <w:rsid w:val="00D963F4"/>
    <w:rsid w:val="00D96412"/>
    <w:rsid w:val="00D9679F"/>
    <w:rsid w:val="00D9687E"/>
    <w:rsid w:val="00D96F40"/>
    <w:rsid w:val="00D972EC"/>
    <w:rsid w:val="00D97D3A"/>
    <w:rsid w:val="00D97DD9"/>
    <w:rsid w:val="00D97F7E"/>
    <w:rsid w:val="00D97FEB"/>
    <w:rsid w:val="00DA05FE"/>
    <w:rsid w:val="00DA086F"/>
    <w:rsid w:val="00DA0A8F"/>
    <w:rsid w:val="00DA0B7D"/>
    <w:rsid w:val="00DA0EFD"/>
    <w:rsid w:val="00DA0FFA"/>
    <w:rsid w:val="00DA1527"/>
    <w:rsid w:val="00DA1532"/>
    <w:rsid w:val="00DA1E88"/>
    <w:rsid w:val="00DA209B"/>
    <w:rsid w:val="00DA21C0"/>
    <w:rsid w:val="00DA227C"/>
    <w:rsid w:val="00DA248E"/>
    <w:rsid w:val="00DA2BFD"/>
    <w:rsid w:val="00DA2DA4"/>
    <w:rsid w:val="00DA2E7E"/>
    <w:rsid w:val="00DA30BC"/>
    <w:rsid w:val="00DA3499"/>
    <w:rsid w:val="00DA34CD"/>
    <w:rsid w:val="00DA35AB"/>
    <w:rsid w:val="00DA36B7"/>
    <w:rsid w:val="00DA3787"/>
    <w:rsid w:val="00DA37D4"/>
    <w:rsid w:val="00DA3F0F"/>
    <w:rsid w:val="00DA4119"/>
    <w:rsid w:val="00DA44D4"/>
    <w:rsid w:val="00DA48DE"/>
    <w:rsid w:val="00DA4B63"/>
    <w:rsid w:val="00DA51A1"/>
    <w:rsid w:val="00DA5476"/>
    <w:rsid w:val="00DA56A6"/>
    <w:rsid w:val="00DA580C"/>
    <w:rsid w:val="00DA5FDC"/>
    <w:rsid w:val="00DA6E1A"/>
    <w:rsid w:val="00DA6FD3"/>
    <w:rsid w:val="00DA764E"/>
    <w:rsid w:val="00DA7879"/>
    <w:rsid w:val="00DB00E9"/>
    <w:rsid w:val="00DB029F"/>
    <w:rsid w:val="00DB03A1"/>
    <w:rsid w:val="00DB048D"/>
    <w:rsid w:val="00DB066C"/>
    <w:rsid w:val="00DB102B"/>
    <w:rsid w:val="00DB1593"/>
    <w:rsid w:val="00DB1971"/>
    <w:rsid w:val="00DB1CC8"/>
    <w:rsid w:val="00DB2609"/>
    <w:rsid w:val="00DB279A"/>
    <w:rsid w:val="00DB2E4F"/>
    <w:rsid w:val="00DB3135"/>
    <w:rsid w:val="00DB31D5"/>
    <w:rsid w:val="00DB3570"/>
    <w:rsid w:val="00DB3C8D"/>
    <w:rsid w:val="00DB3ED0"/>
    <w:rsid w:val="00DB4457"/>
    <w:rsid w:val="00DB44CA"/>
    <w:rsid w:val="00DB4EDB"/>
    <w:rsid w:val="00DB532F"/>
    <w:rsid w:val="00DB57E8"/>
    <w:rsid w:val="00DB5B3E"/>
    <w:rsid w:val="00DB5F0C"/>
    <w:rsid w:val="00DB5FE2"/>
    <w:rsid w:val="00DB6097"/>
    <w:rsid w:val="00DB6256"/>
    <w:rsid w:val="00DB6ADC"/>
    <w:rsid w:val="00DB6C6E"/>
    <w:rsid w:val="00DB7472"/>
    <w:rsid w:val="00DB7BB0"/>
    <w:rsid w:val="00DC05A3"/>
    <w:rsid w:val="00DC0C43"/>
    <w:rsid w:val="00DC0E87"/>
    <w:rsid w:val="00DC133D"/>
    <w:rsid w:val="00DC1B06"/>
    <w:rsid w:val="00DC2103"/>
    <w:rsid w:val="00DC217C"/>
    <w:rsid w:val="00DC2263"/>
    <w:rsid w:val="00DC2526"/>
    <w:rsid w:val="00DC27D3"/>
    <w:rsid w:val="00DC2B7E"/>
    <w:rsid w:val="00DC2E37"/>
    <w:rsid w:val="00DC2F08"/>
    <w:rsid w:val="00DC2FCE"/>
    <w:rsid w:val="00DC3531"/>
    <w:rsid w:val="00DC3F42"/>
    <w:rsid w:val="00DC4461"/>
    <w:rsid w:val="00DC46CC"/>
    <w:rsid w:val="00DC4832"/>
    <w:rsid w:val="00DC485F"/>
    <w:rsid w:val="00DC4B86"/>
    <w:rsid w:val="00DC4EC7"/>
    <w:rsid w:val="00DC5279"/>
    <w:rsid w:val="00DC5795"/>
    <w:rsid w:val="00DC5945"/>
    <w:rsid w:val="00DC59E7"/>
    <w:rsid w:val="00DC5F1F"/>
    <w:rsid w:val="00DC62AE"/>
    <w:rsid w:val="00DC6962"/>
    <w:rsid w:val="00DC743E"/>
    <w:rsid w:val="00DC7C43"/>
    <w:rsid w:val="00DD0159"/>
    <w:rsid w:val="00DD03A0"/>
    <w:rsid w:val="00DD0C56"/>
    <w:rsid w:val="00DD0ED7"/>
    <w:rsid w:val="00DD0F50"/>
    <w:rsid w:val="00DD1010"/>
    <w:rsid w:val="00DD106B"/>
    <w:rsid w:val="00DD1603"/>
    <w:rsid w:val="00DD18EB"/>
    <w:rsid w:val="00DD1DB6"/>
    <w:rsid w:val="00DD1F98"/>
    <w:rsid w:val="00DD22BF"/>
    <w:rsid w:val="00DD25C9"/>
    <w:rsid w:val="00DD2AA4"/>
    <w:rsid w:val="00DD2CEF"/>
    <w:rsid w:val="00DD2EE4"/>
    <w:rsid w:val="00DD335B"/>
    <w:rsid w:val="00DD39A3"/>
    <w:rsid w:val="00DD39CD"/>
    <w:rsid w:val="00DD3AC4"/>
    <w:rsid w:val="00DD3C18"/>
    <w:rsid w:val="00DD3E27"/>
    <w:rsid w:val="00DD44A7"/>
    <w:rsid w:val="00DD4739"/>
    <w:rsid w:val="00DD4D45"/>
    <w:rsid w:val="00DD4E6D"/>
    <w:rsid w:val="00DD4E74"/>
    <w:rsid w:val="00DD5556"/>
    <w:rsid w:val="00DD61D1"/>
    <w:rsid w:val="00DD6476"/>
    <w:rsid w:val="00DD69F1"/>
    <w:rsid w:val="00DD6D04"/>
    <w:rsid w:val="00DD7D67"/>
    <w:rsid w:val="00DE03CB"/>
    <w:rsid w:val="00DE05D0"/>
    <w:rsid w:val="00DE0781"/>
    <w:rsid w:val="00DE09E1"/>
    <w:rsid w:val="00DE0CB3"/>
    <w:rsid w:val="00DE0E7D"/>
    <w:rsid w:val="00DE145C"/>
    <w:rsid w:val="00DE1644"/>
    <w:rsid w:val="00DE1982"/>
    <w:rsid w:val="00DE1C8D"/>
    <w:rsid w:val="00DE280D"/>
    <w:rsid w:val="00DE2AC1"/>
    <w:rsid w:val="00DE2CD1"/>
    <w:rsid w:val="00DE307C"/>
    <w:rsid w:val="00DE315A"/>
    <w:rsid w:val="00DE3A02"/>
    <w:rsid w:val="00DE3B4F"/>
    <w:rsid w:val="00DE40B0"/>
    <w:rsid w:val="00DE4682"/>
    <w:rsid w:val="00DE4823"/>
    <w:rsid w:val="00DE524C"/>
    <w:rsid w:val="00DE530A"/>
    <w:rsid w:val="00DE5433"/>
    <w:rsid w:val="00DE5540"/>
    <w:rsid w:val="00DE5C01"/>
    <w:rsid w:val="00DE5D53"/>
    <w:rsid w:val="00DE6027"/>
    <w:rsid w:val="00DE6C14"/>
    <w:rsid w:val="00DE6F7D"/>
    <w:rsid w:val="00DE7732"/>
    <w:rsid w:val="00DE7F21"/>
    <w:rsid w:val="00DF0281"/>
    <w:rsid w:val="00DF0598"/>
    <w:rsid w:val="00DF05C8"/>
    <w:rsid w:val="00DF0652"/>
    <w:rsid w:val="00DF07DB"/>
    <w:rsid w:val="00DF088E"/>
    <w:rsid w:val="00DF0901"/>
    <w:rsid w:val="00DF0A39"/>
    <w:rsid w:val="00DF0C60"/>
    <w:rsid w:val="00DF0CBA"/>
    <w:rsid w:val="00DF0CEF"/>
    <w:rsid w:val="00DF10FE"/>
    <w:rsid w:val="00DF157E"/>
    <w:rsid w:val="00DF16D4"/>
    <w:rsid w:val="00DF18E4"/>
    <w:rsid w:val="00DF1BB9"/>
    <w:rsid w:val="00DF2217"/>
    <w:rsid w:val="00DF266B"/>
    <w:rsid w:val="00DF27ED"/>
    <w:rsid w:val="00DF2AF7"/>
    <w:rsid w:val="00DF2DD8"/>
    <w:rsid w:val="00DF31E6"/>
    <w:rsid w:val="00DF3283"/>
    <w:rsid w:val="00DF32A8"/>
    <w:rsid w:val="00DF32B4"/>
    <w:rsid w:val="00DF36FE"/>
    <w:rsid w:val="00DF3930"/>
    <w:rsid w:val="00DF3AB0"/>
    <w:rsid w:val="00DF4516"/>
    <w:rsid w:val="00DF45D4"/>
    <w:rsid w:val="00DF493F"/>
    <w:rsid w:val="00DF4D86"/>
    <w:rsid w:val="00DF5316"/>
    <w:rsid w:val="00DF57FA"/>
    <w:rsid w:val="00DF58D0"/>
    <w:rsid w:val="00DF5C41"/>
    <w:rsid w:val="00DF603B"/>
    <w:rsid w:val="00DF60DF"/>
    <w:rsid w:val="00DF669E"/>
    <w:rsid w:val="00DF6770"/>
    <w:rsid w:val="00DF6BC7"/>
    <w:rsid w:val="00DF7093"/>
    <w:rsid w:val="00DF712F"/>
    <w:rsid w:val="00DF77ED"/>
    <w:rsid w:val="00DF7BD5"/>
    <w:rsid w:val="00E00163"/>
    <w:rsid w:val="00E0078B"/>
    <w:rsid w:val="00E00C38"/>
    <w:rsid w:val="00E00FF3"/>
    <w:rsid w:val="00E01021"/>
    <w:rsid w:val="00E010F8"/>
    <w:rsid w:val="00E0133A"/>
    <w:rsid w:val="00E01399"/>
    <w:rsid w:val="00E01653"/>
    <w:rsid w:val="00E01B5D"/>
    <w:rsid w:val="00E01BD0"/>
    <w:rsid w:val="00E01FCA"/>
    <w:rsid w:val="00E0201E"/>
    <w:rsid w:val="00E025FB"/>
    <w:rsid w:val="00E02A03"/>
    <w:rsid w:val="00E02CAE"/>
    <w:rsid w:val="00E0302C"/>
    <w:rsid w:val="00E0365D"/>
    <w:rsid w:val="00E038A6"/>
    <w:rsid w:val="00E03F8D"/>
    <w:rsid w:val="00E04529"/>
    <w:rsid w:val="00E046F1"/>
    <w:rsid w:val="00E048D2"/>
    <w:rsid w:val="00E04AF4"/>
    <w:rsid w:val="00E04CE8"/>
    <w:rsid w:val="00E0529E"/>
    <w:rsid w:val="00E05668"/>
    <w:rsid w:val="00E057EB"/>
    <w:rsid w:val="00E05973"/>
    <w:rsid w:val="00E05998"/>
    <w:rsid w:val="00E05E30"/>
    <w:rsid w:val="00E06D4E"/>
    <w:rsid w:val="00E07454"/>
    <w:rsid w:val="00E07609"/>
    <w:rsid w:val="00E07763"/>
    <w:rsid w:val="00E078F8"/>
    <w:rsid w:val="00E07A6E"/>
    <w:rsid w:val="00E07DB1"/>
    <w:rsid w:val="00E101AC"/>
    <w:rsid w:val="00E1072A"/>
    <w:rsid w:val="00E10A81"/>
    <w:rsid w:val="00E11085"/>
    <w:rsid w:val="00E110AA"/>
    <w:rsid w:val="00E113CA"/>
    <w:rsid w:val="00E11404"/>
    <w:rsid w:val="00E11541"/>
    <w:rsid w:val="00E11595"/>
    <w:rsid w:val="00E1197B"/>
    <w:rsid w:val="00E11D5B"/>
    <w:rsid w:val="00E120C5"/>
    <w:rsid w:val="00E12536"/>
    <w:rsid w:val="00E127B6"/>
    <w:rsid w:val="00E1286F"/>
    <w:rsid w:val="00E14736"/>
    <w:rsid w:val="00E149CD"/>
    <w:rsid w:val="00E14D33"/>
    <w:rsid w:val="00E14D7E"/>
    <w:rsid w:val="00E15141"/>
    <w:rsid w:val="00E1577B"/>
    <w:rsid w:val="00E158F6"/>
    <w:rsid w:val="00E15B9B"/>
    <w:rsid w:val="00E15F4C"/>
    <w:rsid w:val="00E15F6F"/>
    <w:rsid w:val="00E164FB"/>
    <w:rsid w:val="00E16548"/>
    <w:rsid w:val="00E16AA8"/>
    <w:rsid w:val="00E16F1F"/>
    <w:rsid w:val="00E170F4"/>
    <w:rsid w:val="00E1713D"/>
    <w:rsid w:val="00E17568"/>
    <w:rsid w:val="00E178F2"/>
    <w:rsid w:val="00E17BCB"/>
    <w:rsid w:val="00E20015"/>
    <w:rsid w:val="00E206F7"/>
    <w:rsid w:val="00E20DEC"/>
    <w:rsid w:val="00E210D0"/>
    <w:rsid w:val="00E210DF"/>
    <w:rsid w:val="00E210E4"/>
    <w:rsid w:val="00E2121E"/>
    <w:rsid w:val="00E212A2"/>
    <w:rsid w:val="00E2142D"/>
    <w:rsid w:val="00E2164F"/>
    <w:rsid w:val="00E217B8"/>
    <w:rsid w:val="00E21DBF"/>
    <w:rsid w:val="00E22721"/>
    <w:rsid w:val="00E228B3"/>
    <w:rsid w:val="00E22B32"/>
    <w:rsid w:val="00E231B0"/>
    <w:rsid w:val="00E233A4"/>
    <w:rsid w:val="00E23E17"/>
    <w:rsid w:val="00E247EA"/>
    <w:rsid w:val="00E24864"/>
    <w:rsid w:val="00E24BC9"/>
    <w:rsid w:val="00E251A1"/>
    <w:rsid w:val="00E251AB"/>
    <w:rsid w:val="00E25A9C"/>
    <w:rsid w:val="00E25EC4"/>
    <w:rsid w:val="00E26152"/>
    <w:rsid w:val="00E263FA"/>
    <w:rsid w:val="00E26550"/>
    <w:rsid w:val="00E265CA"/>
    <w:rsid w:val="00E26697"/>
    <w:rsid w:val="00E26ACA"/>
    <w:rsid w:val="00E27513"/>
    <w:rsid w:val="00E2772A"/>
    <w:rsid w:val="00E2796F"/>
    <w:rsid w:val="00E279CA"/>
    <w:rsid w:val="00E27E14"/>
    <w:rsid w:val="00E300FB"/>
    <w:rsid w:val="00E30191"/>
    <w:rsid w:val="00E301FC"/>
    <w:rsid w:val="00E30934"/>
    <w:rsid w:val="00E309EB"/>
    <w:rsid w:val="00E30BB9"/>
    <w:rsid w:val="00E30CFD"/>
    <w:rsid w:val="00E31546"/>
    <w:rsid w:val="00E316E6"/>
    <w:rsid w:val="00E31739"/>
    <w:rsid w:val="00E3174B"/>
    <w:rsid w:val="00E31A0B"/>
    <w:rsid w:val="00E31D77"/>
    <w:rsid w:val="00E321C1"/>
    <w:rsid w:val="00E32317"/>
    <w:rsid w:val="00E32354"/>
    <w:rsid w:val="00E325BA"/>
    <w:rsid w:val="00E32704"/>
    <w:rsid w:val="00E32D85"/>
    <w:rsid w:val="00E33290"/>
    <w:rsid w:val="00E3346A"/>
    <w:rsid w:val="00E33574"/>
    <w:rsid w:val="00E33A4A"/>
    <w:rsid w:val="00E33E54"/>
    <w:rsid w:val="00E33EFF"/>
    <w:rsid w:val="00E342C5"/>
    <w:rsid w:val="00E34364"/>
    <w:rsid w:val="00E34773"/>
    <w:rsid w:val="00E347A7"/>
    <w:rsid w:val="00E34D68"/>
    <w:rsid w:val="00E34F7B"/>
    <w:rsid w:val="00E352B7"/>
    <w:rsid w:val="00E354B0"/>
    <w:rsid w:val="00E355AF"/>
    <w:rsid w:val="00E359D1"/>
    <w:rsid w:val="00E35A53"/>
    <w:rsid w:val="00E35D4D"/>
    <w:rsid w:val="00E35D6C"/>
    <w:rsid w:val="00E35E86"/>
    <w:rsid w:val="00E35F25"/>
    <w:rsid w:val="00E35FC3"/>
    <w:rsid w:val="00E364C6"/>
    <w:rsid w:val="00E3679A"/>
    <w:rsid w:val="00E36F6E"/>
    <w:rsid w:val="00E376AD"/>
    <w:rsid w:val="00E3784A"/>
    <w:rsid w:val="00E37D6F"/>
    <w:rsid w:val="00E4006F"/>
    <w:rsid w:val="00E40166"/>
    <w:rsid w:val="00E40404"/>
    <w:rsid w:val="00E40609"/>
    <w:rsid w:val="00E4065C"/>
    <w:rsid w:val="00E40937"/>
    <w:rsid w:val="00E409E1"/>
    <w:rsid w:val="00E414C1"/>
    <w:rsid w:val="00E41552"/>
    <w:rsid w:val="00E41633"/>
    <w:rsid w:val="00E41C29"/>
    <w:rsid w:val="00E41D7C"/>
    <w:rsid w:val="00E41FC4"/>
    <w:rsid w:val="00E42425"/>
    <w:rsid w:val="00E42450"/>
    <w:rsid w:val="00E432CB"/>
    <w:rsid w:val="00E43358"/>
    <w:rsid w:val="00E43793"/>
    <w:rsid w:val="00E43D1A"/>
    <w:rsid w:val="00E44076"/>
    <w:rsid w:val="00E44A55"/>
    <w:rsid w:val="00E44EE4"/>
    <w:rsid w:val="00E45198"/>
    <w:rsid w:val="00E45A27"/>
    <w:rsid w:val="00E45A43"/>
    <w:rsid w:val="00E46127"/>
    <w:rsid w:val="00E461DE"/>
    <w:rsid w:val="00E469BA"/>
    <w:rsid w:val="00E47840"/>
    <w:rsid w:val="00E47997"/>
    <w:rsid w:val="00E479D8"/>
    <w:rsid w:val="00E47CC3"/>
    <w:rsid w:val="00E50048"/>
    <w:rsid w:val="00E506B9"/>
    <w:rsid w:val="00E50791"/>
    <w:rsid w:val="00E50815"/>
    <w:rsid w:val="00E509B9"/>
    <w:rsid w:val="00E50D7E"/>
    <w:rsid w:val="00E50E4E"/>
    <w:rsid w:val="00E50EBE"/>
    <w:rsid w:val="00E511CD"/>
    <w:rsid w:val="00E51A21"/>
    <w:rsid w:val="00E5203D"/>
    <w:rsid w:val="00E522BB"/>
    <w:rsid w:val="00E528B5"/>
    <w:rsid w:val="00E52FEA"/>
    <w:rsid w:val="00E53486"/>
    <w:rsid w:val="00E53B52"/>
    <w:rsid w:val="00E549FA"/>
    <w:rsid w:val="00E54B72"/>
    <w:rsid w:val="00E54CAD"/>
    <w:rsid w:val="00E54E17"/>
    <w:rsid w:val="00E55023"/>
    <w:rsid w:val="00E550BF"/>
    <w:rsid w:val="00E55235"/>
    <w:rsid w:val="00E552D8"/>
    <w:rsid w:val="00E55404"/>
    <w:rsid w:val="00E559F9"/>
    <w:rsid w:val="00E55BAF"/>
    <w:rsid w:val="00E55D67"/>
    <w:rsid w:val="00E560AF"/>
    <w:rsid w:val="00E5638F"/>
    <w:rsid w:val="00E5686B"/>
    <w:rsid w:val="00E56B35"/>
    <w:rsid w:val="00E56D5B"/>
    <w:rsid w:val="00E56E08"/>
    <w:rsid w:val="00E56EE0"/>
    <w:rsid w:val="00E570A5"/>
    <w:rsid w:val="00E571EB"/>
    <w:rsid w:val="00E5737F"/>
    <w:rsid w:val="00E573A6"/>
    <w:rsid w:val="00E57B78"/>
    <w:rsid w:val="00E60030"/>
    <w:rsid w:val="00E600D9"/>
    <w:rsid w:val="00E60A02"/>
    <w:rsid w:val="00E60C04"/>
    <w:rsid w:val="00E60CEF"/>
    <w:rsid w:val="00E61254"/>
    <w:rsid w:val="00E61261"/>
    <w:rsid w:val="00E612A8"/>
    <w:rsid w:val="00E617D2"/>
    <w:rsid w:val="00E61B99"/>
    <w:rsid w:val="00E62250"/>
    <w:rsid w:val="00E627FB"/>
    <w:rsid w:val="00E62968"/>
    <w:rsid w:val="00E62AFC"/>
    <w:rsid w:val="00E62B65"/>
    <w:rsid w:val="00E63330"/>
    <w:rsid w:val="00E6384D"/>
    <w:rsid w:val="00E64E9A"/>
    <w:rsid w:val="00E64F7E"/>
    <w:rsid w:val="00E651BE"/>
    <w:rsid w:val="00E65504"/>
    <w:rsid w:val="00E65582"/>
    <w:rsid w:val="00E6574F"/>
    <w:rsid w:val="00E657E3"/>
    <w:rsid w:val="00E6586B"/>
    <w:rsid w:val="00E65B38"/>
    <w:rsid w:val="00E65B4A"/>
    <w:rsid w:val="00E66646"/>
    <w:rsid w:val="00E66BCE"/>
    <w:rsid w:val="00E66BCF"/>
    <w:rsid w:val="00E66BFF"/>
    <w:rsid w:val="00E66C27"/>
    <w:rsid w:val="00E66DB2"/>
    <w:rsid w:val="00E66FB9"/>
    <w:rsid w:val="00E67317"/>
    <w:rsid w:val="00E67779"/>
    <w:rsid w:val="00E67F95"/>
    <w:rsid w:val="00E7016C"/>
    <w:rsid w:val="00E70510"/>
    <w:rsid w:val="00E70B3B"/>
    <w:rsid w:val="00E711B0"/>
    <w:rsid w:val="00E715A6"/>
    <w:rsid w:val="00E71F71"/>
    <w:rsid w:val="00E723F5"/>
    <w:rsid w:val="00E7244C"/>
    <w:rsid w:val="00E72924"/>
    <w:rsid w:val="00E72E06"/>
    <w:rsid w:val="00E72F87"/>
    <w:rsid w:val="00E7330E"/>
    <w:rsid w:val="00E7395D"/>
    <w:rsid w:val="00E74221"/>
    <w:rsid w:val="00E74690"/>
    <w:rsid w:val="00E749E7"/>
    <w:rsid w:val="00E74A3F"/>
    <w:rsid w:val="00E75759"/>
    <w:rsid w:val="00E7578A"/>
    <w:rsid w:val="00E758BC"/>
    <w:rsid w:val="00E759FB"/>
    <w:rsid w:val="00E75B84"/>
    <w:rsid w:val="00E75E7F"/>
    <w:rsid w:val="00E7607C"/>
    <w:rsid w:val="00E763F8"/>
    <w:rsid w:val="00E765F6"/>
    <w:rsid w:val="00E76D6F"/>
    <w:rsid w:val="00E77058"/>
    <w:rsid w:val="00E77191"/>
    <w:rsid w:val="00E775F6"/>
    <w:rsid w:val="00E80337"/>
    <w:rsid w:val="00E80B66"/>
    <w:rsid w:val="00E80D5B"/>
    <w:rsid w:val="00E80D9C"/>
    <w:rsid w:val="00E8120C"/>
    <w:rsid w:val="00E8129D"/>
    <w:rsid w:val="00E815AD"/>
    <w:rsid w:val="00E81ACD"/>
    <w:rsid w:val="00E826D1"/>
    <w:rsid w:val="00E8282D"/>
    <w:rsid w:val="00E82EFA"/>
    <w:rsid w:val="00E83090"/>
    <w:rsid w:val="00E830DE"/>
    <w:rsid w:val="00E844D5"/>
    <w:rsid w:val="00E849E5"/>
    <w:rsid w:val="00E855AA"/>
    <w:rsid w:val="00E85604"/>
    <w:rsid w:val="00E856C2"/>
    <w:rsid w:val="00E8575D"/>
    <w:rsid w:val="00E85C0E"/>
    <w:rsid w:val="00E85D99"/>
    <w:rsid w:val="00E85DBF"/>
    <w:rsid w:val="00E85E9D"/>
    <w:rsid w:val="00E85F1C"/>
    <w:rsid w:val="00E86185"/>
    <w:rsid w:val="00E866AB"/>
    <w:rsid w:val="00E8670D"/>
    <w:rsid w:val="00E86744"/>
    <w:rsid w:val="00E867DB"/>
    <w:rsid w:val="00E86C94"/>
    <w:rsid w:val="00E87597"/>
    <w:rsid w:val="00E879C7"/>
    <w:rsid w:val="00E90110"/>
    <w:rsid w:val="00E902ED"/>
    <w:rsid w:val="00E907FE"/>
    <w:rsid w:val="00E90E31"/>
    <w:rsid w:val="00E917EA"/>
    <w:rsid w:val="00E919DB"/>
    <w:rsid w:val="00E91DD1"/>
    <w:rsid w:val="00E92289"/>
    <w:rsid w:val="00E92649"/>
    <w:rsid w:val="00E9277C"/>
    <w:rsid w:val="00E93873"/>
    <w:rsid w:val="00E93FD4"/>
    <w:rsid w:val="00E9404B"/>
    <w:rsid w:val="00E9412A"/>
    <w:rsid w:val="00E949C0"/>
    <w:rsid w:val="00E94B57"/>
    <w:rsid w:val="00E94B76"/>
    <w:rsid w:val="00E9563C"/>
    <w:rsid w:val="00E95B97"/>
    <w:rsid w:val="00E95FB1"/>
    <w:rsid w:val="00E96001"/>
    <w:rsid w:val="00E96FC6"/>
    <w:rsid w:val="00E974BC"/>
    <w:rsid w:val="00E974C7"/>
    <w:rsid w:val="00E974FB"/>
    <w:rsid w:val="00E975BC"/>
    <w:rsid w:val="00E9764F"/>
    <w:rsid w:val="00E97886"/>
    <w:rsid w:val="00E97938"/>
    <w:rsid w:val="00EA00A7"/>
    <w:rsid w:val="00EA0223"/>
    <w:rsid w:val="00EA069E"/>
    <w:rsid w:val="00EA0774"/>
    <w:rsid w:val="00EA077D"/>
    <w:rsid w:val="00EA0D9A"/>
    <w:rsid w:val="00EA0F0A"/>
    <w:rsid w:val="00EA0F23"/>
    <w:rsid w:val="00EA153A"/>
    <w:rsid w:val="00EA199F"/>
    <w:rsid w:val="00EA1CA4"/>
    <w:rsid w:val="00EA201D"/>
    <w:rsid w:val="00EA203A"/>
    <w:rsid w:val="00EA2820"/>
    <w:rsid w:val="00EA2ABF"/>
    <w:rsid w:val="00EA2CEC"/>
    <w:rsid w:val="00EA368A"/>
    <w:rsid w:val="00EA3D10"/>
    <w:rsid w:val="00EA3F51"/>
    <w:rsid w:val="00EA42E3"/>
    <w:rsid w:val="00EA4317"/>
    <w:rsid w:val="00EA4383"/>
    <w:rsid w:val="00EA44FB"/>
    <w:rsid w:val="00EA4616"/>
    <w:rsid w:val="00EA4627"/>
    <w:rsid w:val="00EA48DE"/>
    <w:rsid w:val="00EA4CC8"/>
    <w:rsid w:val="00EA525B"/>
    <w:rsid w:val="00EA609A"/>
    <w:rsid w:val="00EA60A6"/>
    <w:rsid w:val="00EA671D"/>
    <w:rsid w:val="00EA675C"/>
    <w:rsid w:val="00EA675E"/>
    <w:rsid w:val="00EA684E"/>
    <w:rsid w:val="00EA6A40"/>
    <w:rsid w:val="00EA6EBF"/>
    <w:rsid w:val="00EA7047"/>
    <w:rsid w:val="00EA7061"/>
    <w:rsid w:val="00EA7C3D"/>
    <w:rsid w:val="00EB00FA"/>
    <w:rsid w:val="00EB01FC"/>
    <w:rsid w:val="00EB04B7"/>
    <w:rsid w:val="00EB09E7"/>
    <w:rsid w:val="00EB0A74"/>
    <w:rsid w:val="00EB12EB"/>
    <w:rsid w:val="00EB1A17"/>
    <w:rsid w:val="00EB1B3B"/>
    <w:rsid w:val="00EB1EFC"/>
    <w:rsid w:val="00EB1F72"/>
    <w:rsid w:val="00EB1FDE"/>
    <w:rsid w:val="00EB219D"/>
    <w:rsid w:val="00EB22AD"/>
    <w:rsid w:val="00EB27EF"/>
    <w:rsid w:val="00EB27FE"/>
    <w:rsid w:val="00EB28A9"/>
    <w:rsid w:val="00EB2E25"/>
    <w:rsid w:val="00EB385D"/>
    <w:rsid w:val="00EB3928"/>
    <w:rsid w:val="00EB4084"/>
    <w:rsid w:val="00EB412A"/>
    <w:rsid w:val="00EB47D0"/>
    <w:rsid w:val="00EB4A0F"/>
    <w:rsid w:val="00EB4CBC"/>
    <w:rsid w:val="00EB51A7"/>
    <w:rsid w:val="00EB5563"/>
    <w:rsid w:val="00EB5A5C"/>
    <w:rsid w:val="00EB5B4F"/>
    <w:rsid w:val="00EB5BA0"/>
    <w:rsid w:val="00EB5EAB"/>
    <w:rsid w:val="00EB6046"/>
    <w:rsid w:val="00EB66D3"/>
    <w:rsid w:val="00EB6E36"/>
    <w:rsid w:val="00EB6F55"/>
    <w:rsid w:val="00EB7272"/>
    <w:rsid w:val="00EB7274"/>
    <w:rsid w:val="00EB7674"/>
    <w:rsid w:val="00EB7AAC"/>
    <w:rsid w:val="00EB7C7F"/>
    <w:rsid w:val="00EB7EFE"/>
    <w:rsid w:val="00EC03DA"/>
    <w:rsid w:val="00EC05DE"/>
    <w:rsid w:val="00EC15B5"/>
    <w:rsid w:val="00EC17F5"/>
    <w:rsid w:val="00EC1D7A"/>
    <w:rsid w:val="00EC210E"/>
    <w:rsid w:val="00EC2270"/>
    <w:rsid w:val="00EC22E6"/>
    <w:rsid w:val="00EC2593"/>
    <w:rsid w:val="00EC25F2"/>
    <w:rsid w:val="00EC38C1"/>
    <w:rsid w:val="00EC3C3E"/>
    <w:rsid w:val="00EC3E75"/>
    <w:rsid w:val="00EC4059"/>
    <w:rsid w:val="00EC40CD"/>
    <w:rsid w:val="00EC4138"/>
    <w:rsid w:val="00EC45B7"/>
    <w:rsid w:val="00EC4605"/>
    <w:rsid w:val="00EC4A7D"/>
    <w:rsid w:val="00EC4AD0"/>
    <w:rsid w:val="00EC4B28"/>
    <w:rsid w:val="00EC5052"/>
    <w:rsid w:val="00EC507D"/>
    <w:rsid w:val="00EC52FE"/>
    <w:rsid w:val="00EC553D"/>
    <w:rsid w:val="00EC5843"/>
    <w:rsid w:val="00EC588A"/>
    <w:rsid w:val="00EC5A5C"/>
    <w:rsid w:val="00EC6014"/>
    <w:rsid w:val="00EC634B"/>
    <w:rsid w:val="00EC6459"/>
    <w:rsid w:val="00EC6757"/>
    <w:rsid w:val="00EC6CA5"/>
    <w:rsid w:val="00EC6D8D"/>
    <w:rsid w:val="00EC72F0"/>
    <w:rsid w:val="00EC76CE"/>
    <w:rsid w:val="00EC783E"/>
    <w:rsid w:val="00EC7C93"/>
    <w:rsid w:val="00ED001A"/>
    <w:rsid w:val="00ED02EA"/>
    <w:rsid w:val="00ED03EB"/>
    <w:rsid w:val="00ED057B"/>
    <w:rsid w:val="00ED06E5"/>
    <w:rsid w:val="00ED08AB"/>
    <w:rsid w:val="00ED0EA7"/>
    <w:rsid w:val="00ED1113"/>
    <w:rsid w:val="00ED12AE"/>
    <w:rsid w:val="00ED195F"/>
    <w:rsid w:val="00ED2386"/>
    <w:rsid w:val="00ED2721"/>
    <w:rsid w:val="00ED298C"/>
    <w:rsid w:val="00ED386E"/>
    <w:rsid w:val="00ED4593"/>
    <w:rsid w:val="00ED4EBF"/>
    <w:rsid w:val="00ED507D"/>
    <w:rsid w:val="00ED5830"/>
    <w:rsid w:val="00ED5A2E"/>
    <w:rsid w:val="00ED5D98"/>
    <w:rsid w:val="00ED65E9"/>
    <w:rsid w:val="00ED6F01"/>
    <w:rsid w:val="00ED725C"/>
    <w:rsid w:val="00ED76A7"/>
    <w:rsid w:val="00ED7723"/>
    <w:rsid w:val="00ED7956"/>
    <w:rsid w:val="00ED79CE"/>
    <w:rsid w:val="00ED7C0C"/>
    <w:rsid w:val="00ED7DA3"/>
    <w:rsid w:val="00ED7DBD"/>
    <w:rsid w:val="00ED7E0A"/>
    <w:rsid w:val="00EE0241"/>
    <w:rsid w:val="00EE049B"/>
    <w:rsid w:val="00EE1302"/>
    <w:rsid w:val="00EE1415"/>
    <w:rsid w:val="00EE16B5"/>
    <w:rsid w:val="00EE2521"/>
    <w:rsid w:val="00EE26A4"/>
    <w:rsid w:val="00EE2B89"/>
    <w:rsid w:val="00EE2C01"/>
    <w:rsid w:val="00EE2ED0"/>
    <w:rsid w:val="00EE393B"/>
    <w:rsid w:val="00EE3DD5"/>
    <w:rsid w:val="00EE460F"/>
    <w:rsid w:val="00EE4F89"/>
    <w:rsid w:val="00EE5086"/>
    <w:rsid w:val="00EE5172"/>
    <w:rsid w:val="00EE5775"/>
    <w:rsid w:val="00EE5D03"/>
    <w:rsid w:val="00EE5D5E"/>
    <w:rsid w:val="00EE6240"/>
    <w:rsid w:val="00EE628D"/>
    <w:rsid w:val="00EE6874"/>
    <w:rsid w:val="00EE7967"/>
    <w:rsid w:val="00EE79D6"/>
    <w:rsid w:val="00EE7A5F"/>
    <w:rsid w:val="00EE7BDA"/>
    <w:rsid w:val="00EF0038"/>
    <w:rsid w:val="00EF059F"/>
    <w:rsid w:val="00EF1316"/>
    <w:rsid w:val="00EF13C8"/>
    <w:rsid w:val="00EF1E0D"/>
    <w:rsid w:val="00EF1E34"/>
    <w:rsid w:val="00EF20F9"/>
    <w:rsid w:val="00EF23BD"/>
    <w:rsid w:val="00EF2645"/>
    <w:rsid w:val="00EF2840"/>
    <w:rsid w:val="00EF2ACE"/>
    <w:rsid w:val="00EF34D9"/>
    <w:rsid w:val="00EF39AA"/>
    <w:rsid w:val="00EF3F34"/>
    <w:rsid w:val="00EF43A7"/>
    <w:rsid w:val="00EF4407"/>
    <w:rsid w:val="00EF484F"/>
    <w:rsid w:val="00EF4E6F"/>
    <w:rsid w:val="00EF4E88"/>
    <w:rsid w:val="00EF5B72"/>
    <w:rsid w:val="00EF6803"/>
    <w:rsid w:val="00EF6E38"/>
    <w:rsid w:val="00EF6FA5"/>
    <w:rsid w:val="00EF6FE9"/>
    <w:rsid w:val="00EF7057"/>
    <w:rsid w:val="00EF7346"/>
    <w:rsid w:val="00EF740B"/>
    <w:rsid w:val="00EF7A93"/>
    <w:rsid w:val="00EF7BB0"/>
    <w:rsid w:val="00F00B19"/>
    <w:rsid w:val="00F01549"/>
    <w:rsid w:val="00F016D5"/>
    <w:rsid w:val="00F01902"/>
    <w:rsid w:val="00F01C48"/>
    <w:rsid w:val="00F01DA0"/>
    <w:rsid w:val="00F01E23"/>
    <w:rsid w:val="00F0220D"/>
    <w:rsid w:val="00F022F9"/>
    <w:rsid w:val="00F0243A"/>
    <w:rsid w:val="00F026FB"/>
    <w:rsid w:val="00F02971"/>
    <w:rsid w:val="00F0380F"/>
    <w:rsid w:val="00F03B46"/>
    <w:rsid w:val="00F040B3"/>
    <w:rsid w:val="00F0440C"/>
    <w:rsid w:val="00F048B2"/>
    <w:rsid w:val="00F04A4D"/>
    <w:rsid w:val="00F0517C"/>
    <w:rsid w:val="00F0528D"/>
    <w:rsid w:val="00F05AEF"/>
    <w:rsid w:val="00F05D01"/>
    <w:rsid w:val="00F060B1"/>
    <w:rsid w:val="00F0630D"/>
    <w:rsid w:val="00F0685C"/>
    <w:rsid w:val="00F06D66"/>
    <w:rsid w:val="00F06DF1"/>
    <w:rsid w:val="00F07019"/>
    <w:rsid w:val="00F070CD"/>
    <w:rsid w:val="00F070E1"/>
    <w:rsid w:val="00F07719"/>
    <w:rsid w:val="00F07A92"/>
    <w:rsid w:val="00F10D13"/>
    <w:rsid w:val="00F10E29"/>
    <w:rsid w:val="00F113B0"/>
    <w:rsid w:val="00F11C5A"/>
    <w:rsid w:val="00F11CB1"/>
    <w:rsid w:val="00F11E4A"/>
    <w:rsid w:val="00F13322"/>
    <w:rsid w:val="00F13E5D"/>
    <w:rsid w:val="00F13E8D"/>
    <w:rsid w:val="00F13F51"/>
    <w:rsid w:val="00F14261"/>
    <w:rsid w:val="00F14CF5"/>
    <w:rsid w:val="00F14E11"/>
    <w:rsid w:val="00F14F81"/>
    <w:rsid w:val="00F14FE6"/>
    <w:rsid w:val="00F15038"/>
    <w:rsid w:val="00F1516C"/>
    <w:rsid w:val="00F15263"/>
    <w:rsid w:val="00F1527B"/>
    <w:rsid w:val="00F15433"/>
    <w:rsid w:val="00F1547D"/>
    <w:rsid w:val="00F154C3"/>
    <w:rsid w:val="00F1556E"/>
    <w:rsid w:val="00F15A74"/>
    <w:rsid w:val="00F15C8F"/>
    <w:rsid w:val="00F15E77"/>
    <w:rsid w:val="00F160E9"/>
    <w:rsid w:val="00F1638A"/>
    <w:rsid w:val="00F164F8"/>
    <w:rsid w:val="00F16868"/>
    <w:rsid w:val="00F17370"/>
    <w:rsid w:val="00F178FD"/>
    <w:rsid w:val="00F17FFB"/>
    <w:rsid w:val="00F2068A"/>
    <w:rsid w:val="00F20904"/>
    <w:rsid w:val="00F20E5B"/>
    <w:rsid w:val="00F211A7"/>
    <w:rsid w:val="00F212EC"/>
    <w:rsid w:val="00F21565"/>
    <w:rsid w:val="00F219FB"/>
    <w:rsid w:val="00F21F99"/>
    <w:rsid w:val="00F21FA8"/>
    <w:rsid w:val="00F221DA"/>
    <w:rsid w:val="00F2290C"/>
    <w:rsid w:val="00F22947"/>
    <w:rsid w:val="00F23088"/>
    <w:rsid w:val="00F23612"/>
    <w:rsid w:val="00F23724"/>
    <w:rsid w:val="00F23902"/>
    <w:rsid w:val="00F23953"/>
    <w:rsid w:val="00F244C4"/>
    <w:rsid w:val="00F248D9"/>
    <w:rsid w:val="00F2499C"/>
    <w:rsid w:val="00F24BA4"/>
    <w:rsid w:val="00F24D8C"/>
    <w:rsid w:val="00F254F5"/>
    <w:rsid w:val="00F2568A"/>
    <w:rsid w:val="00F25789"/>
    <w:rsid w:val="00F25A17"/>
    <w:rsid w:val="00F25F23"/>
    <w:rsid w:val="00F2617D"/>
    <w:rsid w:val="00F26699"/>
    <w:rsid w:val="00F26885"/>
    <w:rsid w:val="00F27013"/>
    <w:rsid w:val="00F272F9"/>
    <w:rsid w:val="00F27422"/>
    <w:rsid w:val="00F2746E"/>
    <w:rsid w:val="00F274CE"/>
    <w:rsid w:val="00F27D28"/>
    <w:rsid w:val="00F27E57"/>
    <w:rsid w:val="00F27F27"/>
    <w:rsid w:val="00F3008F"/>
    <w:rsid w:val="00F3049D"/>
    <w:rsid w:val="00F305CB"/>
    <w:rsid w:val="00F30A30"/>
    <w:rsid w:val="00F30B44"/>
    <w:rsid w:val="00F30BDB"/>
    <w:rsid w:val="00F30C65"/>
    <w:rsid w:val="00F30F0B"/>
    <w:rsid w:val="00F31031"/>
    <w:rsid w:val="00F3132C"/>
    <w:rsid w:val="00F31715"/>
    <w:rsid w:val="00F31778"/>
    <w:rsid w:val="00F31866"/>
    <w:rsid w:val="00F3214A"/>
    <w:rsid w:val="00F325D6"/>
    <w:rsid w:val="00F32886"/>
    <w:rsid w:val="00F328F7"/>
    <w:rsid w:val="00F32A74"/>
    <w:rsid w:val="00F32E0C"/>
    <w:rsid w:val="00F331EB"/>
    <w:rsid w:val="00F34464"/>
    <w:rsid w:val="00F3496F"/>
    <w:rsid w:val="00F34A6D"/>
    <w:rsid w:val="00F34A94"/>
    <w:rsid w:val="00F35068"/>
    <w:rsid w:val="00F35772"/>
    <w:rsid w:val="00F35913"/>
    <w:rsid w:val="00F35A04"/>
    <w:rsid w:val="00F361D2"/>
    <w:rsid w:val="00F36370"/>
    <w:rsid w:val="00F365D0"/>
    <w:rsid w:val="00F36623"/>
    <w:rsid w:val="00F3692A"/>
    <w:rsid w:val="00F369D8"/>
    <w:rsid w:val="00F36A67"/>
    <w:rsid w:val="00F37969"/>
    <w:rsid w:val="00F37A07"/>
    <w:rsid w:val="00F37F23"/>
    <w:rsid w:val="00F4025C"/>
    <w:rsid w:val="00F405C6"/>
    <w:rsid w:val="00F40DEF"/>
    <w:rsid w:val="00F412A3"/>
    <w:rsid w:val="00F41CC3"/>
    <w:rsid w:val="00F41DDD"/>
    <w:rsid w:val="00F41E19"/>
    <w:rsid w:val="00F423AE"/>
    <w:rsid w:val="00F4256A"/>
    <w:rsid w:val="00F427F1"/>
    <w:rsid w:val="00F4289A"/>
    <w:rsid w:val="00F42E00"/>
    <w:rsid w:val="00F4337F"/>
    <w:rsid w:val="00F43730"/>
    <w:rsid w:val="00F43842"/>
    <w:rsid w:val="00F43A59"/>
    <w:rsid w:val="00F43B4B"/>
    <w:rsid w:val="00F43B4C"/>
    <w:rsid w:val="00F440B6"/>
    <w:rsid w:val="00F440BE"/>
    <w:rsid w:val="00F446ED"/>
    <w:rsid w:val="00F4482F"/>
    <w:rsid w:val="00F44A54"/>
    <w:rsid w:val="00F44BF2"/>
    <w:rsid w:val="00F44C5C"/>
    <w:rsid w:val="00F450DF"/>
    <w:rsid w:val="00F45262"/>
    <w:rsid w:val="00F4528E"/>
    <w:rsid w:val="00F45441"/>
    <w:rsid w:val="00F45C0F"/>
    <w:rsid w:val="00F45DF0"/>
    <w:rsid w:val="00F46465"/>
    <w:rsid w:val="00F46883"/>
    <w:rsid w:val="00F46898"/>
    <w:rsid w:val="00F468F5"/>
    <w:rsid w:val="00F4701A"/>
    <w:rsid w:val="00F47237"/>
    <w:rsid w:val="00F476D5"/>
    <w:rsid w:val="00F5000D"/>
    <w:rsid w:val="00F50112"/>
    <w:rsid w:val="00F50136"/>
    <w:rsid w:val="00F503BC"/>
    <w:rsid w:val="00F503FA"/>
    <w:rsid w:val="00F504F7"/>
    <w:rsid w:val="00F50569"/>
    <w:rsid w:val="00F510BA"/>
    <w:rsid w:val="00F511F0"/>
    <w:rsid w:val="00F5130B"/>
    <w:rsid w:val="00F5133E"/>
    <w:rsid w:val="00F515AC"/>
    <w:rsid w:val="00F51C88"/>
    <w:rsid w:val="00F51DCA"/>
    <w:rsid w:val="00F51FA3"/>
    <w:rsid w:val="00F52A46"/>
    <w:rsid w:val="00F52ACE"/>
    <w:rsid w:val="00F5388B"/>
    <w:rsid w:val="00F53902"/>
    <w:rsid w:val="00F53C40"/>
    <w:rsid w:val="00F53EB0"/>
    <w:rsid w:val="00F5438A"/>
    <w:rsid w:val="00F5445F"/>
    <w:rsid w:val="00F54A81"/>
    <w:rsid w:val="00F54CDF"/>
    <w:rsid w:val="00F55039"/>
    <w:rsid w:val="00F55235"/>
    <w:rsid w:val="00F55443"/>
    <w:rsid w:val="00F55451"/>
    <w:rsid w:val="00F55568"/>
    <w:rsid w:val="00F5562A"/>
    <w:rsid w:val="00F5598B"/>
    <w:rsid w:val="00F55B44"/>
    <w:rsid w:val="00F561A9"/>
    <w:rsid w:val="00F56BA0"/>
    <w:rsid w:val="00F56E4C"/>
    <w:rsid w:val="00F57387"/>
    <w:rsid w:val="00F57669"/>
    <w:rsid w:val="00F57A1C"/>
    <w:rsid w:val="00F57AA4"/>
    <w:rsid w:val="00F57B20"/>
    <w:rsid w:val="00F57C6D"/>
    <w:rsid w:val="00F57E0C"/>
    <w:rsid w:val="00F57FAB"/>
    <w:rsid w:val="00F6037A"/>
    <w:rsid w:val="00F604D1"/>
    <w:rsid w:val="00F6050F"/>
    <w:rsid w:val="00F60BDE"/>
    <w:rsid w:val="00F60DFF"/>
    <w:rsid w:val="00F61194"/>
    <w:rsid w:val="00F61234"/>
    <w:rsid w:val="00F615E5"/>
    <w:rsid w:val="00F61802"/>
    <w:rsid w:val="00F61D92"/>
    <w:rsid w:val="00F61EA9"/>
    <w:rsid w:val="00F623ED"/>
    <w:rsid w:val="00F62504"/>
    <w:rsid w:val="00F6256C"/>
    <w:rsid w:val="00F63451"/>
    <w:rsid w:val="00F63630"/>
    <w:rsid w:val="00F63C40"/>
    <w:rsid w:val="00F63E62"/>
    <w:rsid w:val="00F640A1"/>
    <w:rsid w:val="00F640C0"/>
    <w:rsid w:val="00F647D7"/>
    <w:rsid w:val="00F64828"/>
    <w:rsid w:val="00F64DCF"/>
    <w:rsid w:val="00F656B3"/>
    <w:rsid w:val="00F65A60"/>
    <w:rsid w:val="00F65AAF"/>
    <w:rsid w:val="00F65C37"/>
    <w:rsid w:val="00F6631E"/>
    <w:rsid w:val="00F6634D"/>
    <w:rsid w:val="00F665A5"/>
    <w:rsid w:val="00F66746"/>
    <w:rsid w:val="00F66CFF"/>
    <w:rsid w:val="00F66D75"/>
    <w:rsid w:val="00F66F69"/>
    <w:rsid w:val="00F671CD"/>
    <w:rsid w:val="00F67591"/>
    <w:rsid w:val="00F6770B"/>
    <w:rsid w:val="00F678D0"/>
    <w:rsid w:val="00F70897"/>
    <w:rsid w:val="00F70DA3"/>
    <w:rsid w:val="00F70F66"/>
    <w:rsid w:val="00F70FA9"/>
    <w:rsid w:val="00F70FCF"/>
    <w:rsid w:val="00F710F1"/>
    <w:rsid w:val="00F711B8"/>
    <w:rsid w:val="00F71291"/>
    <w:rsid w:val="00F71787"/>
    <w:rsid w:val="00F71829"/>
    <w:rsid w:val="00F718DA"/>
    <w:rsid w:val="00F71F31"/>
    <w:rsid w:val="00F72025"/>
    <w:rsid w:val="00F72411"/>
    <w:rsid w:val="00F729E5"/>
    <w:rsid w:val="00F732AD"/>
    <w:rsid w:val="00F7346B"/>
    <w:rsid w:val="00F734C9"/>
    <w:rsid w:val="00F73936"/>
    <w:rsid w:val="00F73B21"/>
    <w:rsid w:val="00F73E69"/>
    <w:rsid w:val="00F74064"/>
    <w:rsid w:val="00F745A1"/>
    <w:rsid w:val="00F7461D"/>
    <w:rsid w:val="00F74A34"/>
    <w:rsid w:val="00F74B47"/>
    <w:rsid w:val="00F74EBA"/>
    <w:rsid w:val="00F74EFD"/>
    <w:rsid w:val="00F75161"/>
    <w:rsid w:val="00F752E8"/>
    <w:rsid w:val="00F757CF"/>
    <w:rsid w:val="00F75A04"/>
    <w:rsid w:val="00F75B2E"/>
    <w:rsid w:val="00F75EDC"/>
    <w:rsid w:val="00F75F4C"/>
    <w:rsid w:val="00F76251"/>
    <w:rsid w:val="00F76321"/>
    <w:rsid w:val="00F774AC"/>
    <w:rsid w:val="00F77508"/>
    <w:rsid w:val="00F77514"/>
    <w:rsid w:val="00F77734"/>
    <w:rsid w:val="00F77EA4"/>
    <w:rsid w:val="00F80AA1"/>
    <w:rsid w:val="00F80BF0"/>
    <w:rsid w:val="00F80C67"/>
    <w:rsid w:val="00F80D2D"/>
    <w:rsid w:val="00F80E71"/>
    <w:rsid w:val="00F812C9"/>
    <w:rsid w:val="00F8143B"/>
    <w:rsid w:val="00F8219C"/>
    <w:rsid w:val="00F82205"/>
    <w:rsid w:val="00F82333"/>
    <w:rsid w:val="00F823A8"/>
    <w:rsid w:val="00F82478"/>
    <w:rsid w:val="00F8273A"/>
    <w:rsid w:val="00F82846"/>
    <w:rsid w:val="00F828E5"/>
    <w:rsid w:val="00F82CBA"/>
    <w:rsid w:val="00F830BF"/>
    <w:rsid w:val="00F8359A"/>
    <w:rsid w:val="00F835A2"/>
    <w:rsid w:val="00F83B49"/>
    <w:rsid w:val="00F83BF6"/>
    <w:rsid w:val="00F8407F"/>
    <w:rsid w:val="00F84673"/>
    <w:rsid w:val="00F84883"/>
    <w:rsid w:val="00F84A53"/>
    <w:rsid w:val="00F84D5D"/>
    <w:rsid w:val="00F84DE4"/>
    <w:rsid w:val="00F8566F"/>
    <w:rsid w:val="00F858C5"/>
    <w:rsid w:val="00F85972"/>
    <w:rsid w:val="00F859F9"/>
    <w:rsid w:val="00F85B1A"/>
    <w:rsid w:val="00F85D62"/>
    <w:rsid w:val="00F86003"/>
    <w:rsid w:val="00F861AC"/>
    <w:rsid w:val="00F866CC"/>
    <w:rsid w:val="00F869A2"/>
    <w:rsid w:val="00F86C9D"/>
    <w:rsid w:val="00F87333"/>
    <w:rsid w:val="00F879AA"/>
    <w:rsid w:val="00F90057"/>
    <w:rsid w:val="00F90293"/>
    <w:rsid w:val="00F90305"/>
    <w:rsid w:val="00F90367"/>
    <w:rsid w:val="00F90D8D"/>
    <w:rsid w:val="00F916A9"/>
    <w:rsid w:val="00F916B6"/>
    <w:rsid w:val="00F920CD"/>
    <w:rsid w:val="00F92128"/>
    <w:rsid w:val="00F9213D"/>
    <w:rsid w:val="00F9223D"/>
    <w:rsid w:val="00F9290B"/>
    <w:rsid w:val="00F92B38"/>
    <w:rsid w:val="00F92EF0"/>
    <w:rsid w:val="00F938A6"/>
    <w:rsid w:val="00F93AB9"/>
    <w:rsid w:val="00F93B6A"/>
    <w:rsid w:val="00F93C09"/>
    <w:rsid w:val="00F9428A"/>
    <w:rsid w:val="00F9503B"/>
    <w:rsid w:val="00F9509E"/>
    <w:rsid w:val="00F9527F"/>
    <w:rsid w:val="00F95788"/>
    <w:rsid w:val="00F95EFA"/>
    <w:rsid w:val="00F9673C"/>
    <w:rsid w:val="00F96835"/>
    <w:rsid w:val="00F96842"/>
    <w:rsid w:val="00F96BD4"/>
    <w:rsid w:val="00F96D46"/>
    <w:rsid w:val="00F979BE"/>
    <w:rsid w:val="00F979EB"/>
    <w:rsid w:val="00FA006A"/>
    <w:rsid w:val="00FA05CD"/>
    <w:rsid w:val="00FA1117"/>
    <w:rsid w:val="00FA133D"/>
    <w:rsid w:val="00FA15D6"/>
    <w:rsid w:val="00FA18C0"/>
    <w:rsid w:val="00FA21B6"/>
    <w:rsid w:val="00FA2345"/>
    <w:rsid w:val="00FA2EF0"/>
    <w:rsid w:val="00FA30A6"/>
    <w:rsid w:val="00FA3CFA"/>
    <w:rsid w:val="00FA4054"/>
    <w:rsid w:val="00FA484A"/>
    <w:rsid w:val="00FA49CA"/>
    <w:rsid w:val="00FA4C62"/>
    <w:rsid w:val="00FA4C99"/>
    <w:rsid w:val="00FA4CEE"/>
    <w:rsid w:val="00FA4D2B"/>
    <w:rsid w:val="00FA4FA3"/>
    <w:rsid w:val="00FA55E8"/>
    <w:rsid w:val="00FA5725"/>
    <w:rsid w:val="00FA575A"/>
    <w:rsid w:val="00FA644D"/>
    <w:rsid w:val="00FA653D"/>
    <w:rsid w:val="00FA6947"/>
    <w:rsid w:val="00FA6BD1"/>
    <w:rsid w:val="00FA6F56"/>
    <w:rsid w:val="00FA7375"/>
    <w:rsid w:val="00FB0DEF"/>
    <w:rsid w:val="00FB116B"/>
    <w:rsid w:val="00FB13BC"/>
    <w:rsid w:val="00FB17CE"/>
    <w:rsid w:val="00FB1A0D"/>
    <w:rsid w:val="00FB2449"/>
    <w:rsid w:val="00FB2526"/>
    <w:rsid w:val="00FB2917"/>
    <w:rsid w:val="00FB2AED"/>
    <w:rsid w:val="00FB2CE0"/>
    <w:rsid w:val="00FB2D69"/>
    <w:rsid w:val="00FB3193"/>
    <w:rsid w:val="00FB3223"/>
    <w:rsid w:val="00FB3278"/>
    <w:rsid w:val="00FB3EB8"/>
    <w:rsid w:val="00FB4012"/>
    <w:rsid w:val="00FB404C"/>
    <w:rsid w:val="00FB4263"/>
    <w:rsid w:val="00FB4774"/>
    <w:rsid w:val="00FB507B"/>
    <w:rsid w:val="00FB5282"/>
    <w:rsid w:val="00FB546C"/>
    <w:rsid w:val="00FB554B"/>
    <w:rsid w:val="00FB58D5"/>
    <w:rsid w:val="00FB59FF"/>
    <w:rsid w:val="00FB60EF"/>
    <w:rsid w:val="00FB6256"/>
    <w:rsid w:val="00FB637F"/>
    <w:rsid w:val="00FB67FA"/>
    <w:rsid w:val="00FB6D31"/>
    <w:rsid w:val="00FB7273"/>
    <w:rsid w:val="00FB7DBC"/>
    <w:rsid w:val="00FB7E1C"/>
    <w:rsid w:val="00FC0032"/>
    <w:rsid w:val="00FC02D2"/>
    <w:rsid w:val="00FC0D61"/>
    <w:rsid w:val="00FC0DF9"/>
    <w:rsid w:val="00FC0DFC"/>
    <w:rsid w:val="00FC1793"/>
    <w:rsid w:val="00FC193A"/>
    <w:rsid w:val="00FC194F"/>
    <w:rsid w:val="00FC1BF3"/>
    <w:rsid w:val="00FC1F0B"/>
    <w:rsid w:val="00FC1F5D"/>
    <w:rsid w:val="00FC225D"/>
    <w:rsid w:val="00FC229E"/>
    <w:rsid w:val="00FC2B78"/>
    <w:rsid w:val="00FC2BDA"/>
    <w:rsid w:val="00FC46C3"/>
    <w:rsid w:val="00FC4829"/>
    <w:rsid w:val="00FC4A66"/>
    <w:rsid w:val="00FC4F16"/>
    <w:rsid w:val="00FC510D"/>
    <w:rsid w:val="00FC5501"/>
    <w:rsid w:val="00FC5797"/>
    <w:rsid w:val="00FC618A"/>
    <w:rsid w:val="00FC63DB"/>
    <w:rsid w:val="00FC650A"/>
    <w:rsid w:val="00FC6678"/>
    <w:rsid w:val="00FC6E6F"/>
    <w:rsid w:val="00FC71A7"/>
    <w:rsid w:val="00FC7380"/>
    <w:rsid w:val="00FC758A"/>
    <w:rsid w:val="00FC7933"/>
    <w:rsid w:val="00FC7A5B"/>
    <w:rsid w:val="00FC7C1F"/>
    <w:rsid w:val="00FC7E46"/>
    <w:rsid w:val="00FD09DC"/>
    <w:rsid w:val="00FD09E4"/>
    <w:rsid w:val="00FD0E81"/>
    <w:rsid w:val="00FD1A52"/>
    <w:rsid w:val="00FD1CA5"/>
    <w:rsid w:val="00FD2115"/>
    <w:rsid w:val="00FD21B9"/>
    <w:rsid w:val="00FD222C"/>
    <w:rsid w:val="00FD2445"/>
    <w:rsid w:val="00FD2535"/>
    <w:rsid w:val="00FD2689"/>
    <w:rsid w:val="00FD2BAF"/>
    <w:rsid w:val="00FD3022"/>
    <w:rsid w:val="00FD3224"/>
    <w:rsid w:val="00FD395C"/>
    <w:rsid w:val="00FD3BA9"/>
    <w:rsid w:val="00FD3D4D"/>
    <w:rsid w:val="00FD3FC9"/>
    <w:rsid w:val="00FD453D"/>
    <w:rsid w:val="00FD4E45"/>
    <w:rsid w:val="00FD536C"/>
    <w:rsid w:val="00FD55E0"/>
    <w:rsid w:val="00FD5866"/>
    <w:rsid w:val="00FD598B"/>
    <w:rsid w:val="00FD5EF2"/>
    <w:rsid w:val="00FD5F27"/>
    <w:rsid w:val="00FD64F3"/>
    <w:rsid w:val="00FD6ACD"/>
    <w:rsid w:val="00FD726C"/>
    <w:rsid w:val="00FD741F"/>
    <w:rsid w:val="00FD780C"/>
    <w:rsid w:val="00FD7CB0"/>
    <w:rsid w:val="00FE0068"/>
    <w:rsid w:val="00FE025E"/>
    <w:rsid w:val="00FE0507"/>
    <w:rsid w:val="00FE0648"/>
    <w:rsid w:val="00FE0D69"/>
    <w:rsid w:val="00FE0DD6"/>
    <w:rsid w:val="00FE1197"/>
    <w:rsid w:val="00FE1D53"/>
    <w:rsid w:val="00FE1D5E"/>
    <w:rsid w:val="00FE211A"/>
    <w:rsid w:val="00FE25AA"/>
    <w:rsid w:val="00FE25E0"/>
    <w:rsid w:val="00FE271A"/>
    <w:rsid w:val="00FE30AA"/>
    <w:rsid w:val="00FE30C4"/>
    <w:rsid w:val="00FE34AA"/>
    <w:rsid w:val="00FE3F13"/>
    <w:rsid w:val="00FE3FE6"/>
    <w:rsid w:val="00FE4189"/>
    <w:rsid w:val="00FE42F7"/>
    <w:rsid w:val="00FE4870"/>
    <w:rsid w:val="00FE4DBD"/>
    <w:rsid w:val="00FE4E42"/>
    <w:rsid w:val="00FE5358"/>
    <w:rsid w:val="00FE5E83"/>
    <w:rsid w:val="00FE5FD0"/>
    <w:rsid w:val="00FE6030"/>
    <w:rsid w:val="00FE62D8"/>
    <w:rsid w:val="00FE62F9"/>
    <w:rsid w:val="00FE6BB9"/>
    <w:rsid w:val="00FE6C05"/>
    <w:rsid w:val="00FE6C91"/>
    <w:rsid w:val="00FE6D3C"/>
    <w:rsid w:val="00FE6F5E"/>
    <w:rsid w:val="00FE7186"/>
    <w:rsid w:val="00FE72D0"/>
    <w:rsid w:val="00FE775A"/>
    <w:rsid w:val="00FE7795"/>
    <w:rsid w:val="00FE7FC9"/>
    <w:rsid w:val="00FF0226"/>
    <w:rsid w:val="00FF040E"/>
    <w:rsid w:val="00FF0AA1"/>
    <w:rsid w:val="00FF0BC1"/>
    <w:rsid w:val="00FF0C9A"/>
    <w:rsid w:val="00FF0D7C"/>
    <w:rsid w:val="00FF0EB9"/>
    <w:rsid w:val="00FF13BD"/>
    <w:rsid w:val="00FF142E"/>
    <w:rsid w:val="00FF1664"/>
    <w:rsid w:val="00FF1A10"/>
    <w:rsid w:val="00FF24D1"/>
    <w:rsid w:val="00FF2D92"/>
    <w:rsid w:val="00FF2E06"/>
    <w:rsid w:val="00FF2EBA"/>
    <w:rsid w:val="00FF2F4A"/>
    <w:rsid w:val="00FF3188"/>
    <w:rsid w:val="00FF3988"/>
    <w:rsid w:val="00FF3A7A"/>
    <w:rsid w:val="00FF3D5A"/>
    <w:rsid w:val="00FF4137"/>
    <w:rsid w:val="00FF44D5"/>
    <w:rsid w:val="00FF46CA"/>
    <w:rsid w:val="00FF4D2E"/>
    <w:rsid w:val="00FF6C5B"/>
    <w:rsid w:val="00FF6D77"/>
    <w:rsid w:val="00FF7132"/>
    <w:rsid w:val="00FF71F4"/>
    <w:rsid w:val="00FF7201"/>
    <w:rsid w:val="026A9702"/>
    <w:rsid w:val="026F2D2A"/>
    <w:rsid w:val="0311E50A"/>
    <w:rsid w:val="06B24C45"/>
    <w:rsid w:val="06EE87FF"/>
    <w:rsid w:val="0C7E6650"/>
    <w:rsid w:val="1F3EC064"/>
    <w:rsid w:val="2628B8C0"/>
    <w:rsid w:val="2D1BA6B7"/>
    <w:rsid w:val="33D9E828"/>
    <w:rsid w:val="3F780BE7"/>
    <w:rsid w:val="4461CA14"/>
    <w:rsid w:val="45FC5D47"/>
    <w:rsid w:val="4745BEB4"/>
    <w:rsid w:val="52BC6C39"/>
    <w:rsid w:val="58FD1FDA"/>
    <w:rsid w:val="5C76C17C"/>
    <w:rsid w:val="5DAE238D"/>
    <w:rsid w:val="5E2856FA"/>
    <w:rsid w:val="6B644BB5"/>
    <w:rsid w:val="741CB591"/>
    <w:rsid w:val="77F7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82D953"/>
  <w15:docId w15:val="{5AD77180-332D-4930-9293-CECBCCC9D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4">
    <w:name w:val="Normal"/>
    <w:qFormat/>
    <w:rsid w:val="00DA3787"/>
    <w:pPr>
      <w:bidi/>
      <w:spacing w:line="360" w:lineRule="auto"/>
      <w:jc w:val="both"/>
    </w:pPr>
    <w:rPr>
      <w:rFonts w:ascii="Arial" w:hAnsi="Arial" w:cs="Arial"/>
      <w:sz w:val="24"/>
      <w:szCs w:val="24"/>
      <w:lang w:eastAsia="he-IL"/>
    </w:rPr>
  </w:style>
  <w:style w:type="paragraph" w:styleId="14">
    <w:name w:val="heading 1"/>
    <w:basedOn w:val="a4"/>
    <w:next w:val="HNormal"/>
    <w:link w:val="15"/>
    <w:uiPriority w:val="9"/>
    <w:qFormat/>
    <w:rsid w:val="0045450C"/>
    <w:pPr>
      <w:spacing w:line="240" w:lineRule="auto"/>
      <w:jc w:val="center"/>
      <w:outlineLvl w:val="0"/>
    </w:pPr>
    <w:rPr>
      <w:b/>
      <w:bCs/>
      <w:sz w:val="56"/>
      <w:szCs w:val="56"/>
    </w:rPr>
  </w:style>
  <w:style w:type="paragraph" w:styleId="22">
    <w:name w:val="heading 2"/>
    <w:basedOn w:val="HNormal"/>
    <w:next w:val="HNormal"/>
    <w:link w:val="23"/>
    <w:qFormat/>
    <w:rsid w:val="0045450C"/>
    <w:pPr>
      <w:keepNext/>
      <w:pageBreakBefore/>
      <w:spacing w:after="360"/>
      <w:jc w:val="center"/>
      <w:outlineLvl w:val="1"/>
    </w:pPr>
    <w:rPr>
      <w:b/>
      <w:bCs/>
      <w:sz w:val="32"/>
      <w:szCs w:val="32"/>
      <w:u w:val="single"/>
    </w:rPr>
  </w:style>
  <w:style w:type="paragraph" w:styleId="32">
    <w:name w:val="heading 3"/>
    <w:basedOn w:val="HNormal"/>
    <w:next w:val="HNormal"/>
    <w:link w:val="34"/>
    <w:qFormat/>
    <w:rsid w:val="0045450C"/>
    <w:pPr>
      <w:tabs>
        <w:tab w:val="left" w:pos="1418"/>
      </w:tabs>
      <w:spacing w:before="360" w:after="0" w:line="360" w:lineRule="auto"/>
      <w:outlineLvl w:val="2"/>
    </w:pPr>
    <w:rPr>
      <w:b/>
      <w:bCs/>
      <w:noProof w:val="0"/>
      <w:sz w:val="28"/>
      <w:szCs w:val="28"/>
      <w:u w:val="single"/>
      <w:lang w:eastAsia="en-US"/>
    </w:rPr>
  </w:style>
  <w:style w:type="paragraph" w:styleId="41">
    <w:name w:val="heading 4"/>
    <w:basedOn w:val="HNormal"/>
    <w:next w:val="a4"/>
    <w:link w:val="42"/>
    <w:qFormat/>
    <w:rsid w:val="0045450C"/>
    <w:pPr>
      <w:keepNext/>
      <w:spacing w:after="0" w:line="360" w:lineRule="auto"/>
      <w:ind w:left="1021" w:hanging="1021"/>
      <w:outlineLvl w:val="3"/>
    </w:pPr>
    <w:rPr>
      <w:b/>
      <w:bCs/>
      <w:u w:val="single"/>
    </w:rPr>
  </w:style>
  <w:style w:type="paragraph" w:styleId="5">
    <w:name w:val="heading 5"/>
    <w:basedOn w:val="a4"/>
    <w:next w:val="a4"/>
    <w:link w:val="50"/>
    <w:qFormat/>
    <w:rsid w:val="0045450C"/>
    <w:pPr>
      <w:outlineLvl w:val="4"/>
    </w:pPr>
    <w:rPr>
      <w:u w:val="single"/>
    </w:rPr>
  </w:style>
  <w:style w:type="paragraph" w:styleId="6">
    <w:name w:val="heading 6"/>
    <w:basedOn w:val="a4"/>
    <w:next w:val="a4"/>
    <w:link w:val="60"/>
    <w:qFormat/>
    <w:rsid w:val="00457FC4"/>
    <w:pPr>
      <w:keepNext/>
      <w:spacing w:before="360" w:after="120"/>
      <w:outlineLvl w:val="5"/>
    </w:pPr>
    <w:rPr>
      <w:b/>
      <w:bCs/>
      <w:sz w:val="28"/>
      <w:szCs w:val="28"/>
      <w:u w:val="single"/>
    </w:rPr>
  </w:style>
  <w:style w:type="paragraph" w:styleId="7">
    <w:name w:val="heading 7"/>
    <w:basedOn w:val="a4"/>
    <w:next w:val="a4"/>
    <w:link w:val="70"/>
    <w:uiPriority w:val="99"/>
    <w:qFormat/>
    <w:rsid w:val="007D1666"/>
    <w:pPr>
      <w:outlineLvl w:val="6"/>
    </w:pPr>
    <w:rPr>
      <w:u w:val="single"/>
    </w:rPr>
  </w:style>
  <w:style w:type="paragraph" w:styleId="8">
    <w:name w:val="heading 8"/>
    <w:basedOn w:val="HNormal"/>
    <w:next w:val="a4"/>
    <w:link w:val="80"/>
    <w:uiPriority w:val="99"/>
    <w:qFormat/>
    <w:rsid w:val="008B4EF1"/>
    <w:pPr>
      <w:pageBreakBefore/>
      <w:spacing w:after="360" w:line="360" w:lineRule="auto"/>
      <w:jc w:val="center"/>
      <w:outlineLvl w:val="7"/>
    </w:pPr>
    <w:rPr>
      <w:b/>
      <w:bCs/>
      <w:sz w:val="32"/>
      <w:szCs w:val="32"/>
      <w:u w:val="single"/>
    </w:rPr>
  </w:style>
  <w:style w:type="paragraph" w:styleId="9">
    <w:name w:val="heading 9"/>
    <w:aliases w:val="פרטיכל"/>
    <w:basedOn w:val="a4"/>
    <w:next w:val="a4"/>
    <w:link w:val="90"/>
    <w:qFormat/>
    <w:rsid w:val="00CF6521"/>
    <w:pPr>
      <w:tabs>
        <w:tab w:val="num" w:pos="0"/>
      </w:tabs>
      <w:spacing w:before="240" w:after="60"/>
      <w:ind w:left="7440" w:hanging="708"/>
      <w:outlineLvl w:val="8"/>
    </w:pPr>
    <w:rPr>
      <w:rFonts w:cs="Miriam"/>
      <w:i/>
      <w:iCs/>
      <w:sz w:val="18"/>
      <w:szCs w:val="18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HNormal">
    <w:name w:val="HNormal"/>
    <w:link w:val="HNormal0"/>
    <w:rsid w:val="00EA44FB"/>
    <w:pPr>
      <w:bidi/>
      <w:spacing w:after="120"/>
      <w:jc w:val="both"/>
    </w:pPr>
    <w:rPr>
      <w:rFonts w:ascii="Arial" w:hAnsi="Arial" w:cs="Arial"/>
      <w:noProof/>
      <w:sz w:val="24"/>
      <w:szCs w:val="24"/>
      <w:lang w:eastAsia="he-IL"/>
    </w:rPr>
  </w:style>
  <w:style w:type="paragraph" w:styleId="a8">
    <w:name w:val="header"/>
    <w:basedOn w:val="a4"/>
    <w:link w:val="a9"/>
    <w:rsid w:val="00865CF1"/>
    <w:pPr>
      <w:tabs>
        <w:tab w:val="center" w:pos="4320"/>
        <w:tab w:val="right" w:pos="8640"/>
      </w:tabs>
    </w:pPr>
    <w:rPr>
      <w:rFonts w:cs="Times New Roman"/>
    </w:rPr>
  </w:style>
  <w:style w:type="paragraph" w:styleId="aa">
    <w:name w:val="footer"/>
    <w:basedOn w:val="a4"/>
    <w:link w:val="ab"/>
    <w:uiPriority w:val="99"/>
    <w:rsid w:val="00F623ED"/>
    <w:pPr>
      <w:pBdr>
        <w:top w:val="dashed" w:sz="4" w:space="1" w:color="auto"/>
      </w:pBdr>
      <w:tabs>
        <w:tab w:val="center" w:pos="4153"/>
        <w:tab w:val="right" w:pos="8309"/>
      </w:tabs>
      <w:spacing w:after="120"/>
    </w:pPr>
    <w:rPr>
      <w:sz w:val="20"/>
    </w:rPr>
  </w:style>
  <w:style w:type="character" w:styleId="ac">
    <w:name w:val="page number"/>
    <w:basedOn w:val="a5"/>
    <w:rsid w:val="00865CF1"/>
  </w:style>
  <w:style w:type="paragraph" w:styleId="ad">
    <w:name w:val="Body Text"/>
    <w:basedOn w:val="a4"/>
    <w:link w:val="ae"/>
    <w:qFormat/>
    <w:rsid w:val="00F623ED"/>
    <w:pPr>
      <w:spacing w:after="2520"/>
      <w:jc w:val="center"/>
    </w:pPr>
    <w:rPr>
      <w:b/>
      <w:bCs/>
      <w:sz w:val="32"/>
      <w:szCs w:val="56"/>
      <w:lang w:eastAsia="en-US"/>
    </w:rPr>
  </w:style>
  <w:style w:type="paragraph" w:styleId="af">
    <w:name w:val="Balloon Text"/>
    <w:basedOn w:val="a4"/>
    <w:link w:val="af0"/>
    <w:rsid w:val="00F623ED"/>
    <w:rPr>
      <w:rFonts w:ascii="Tahoma" w:hAnsi="Tahoma" w:cs="Times New Roman"/>
      <w:sz w:val="16"/>
      <w:szCs w:val="16"/>
    </w:rPr>
  </w:style>
  <w:style w:type="paragraph" w:customStyle="1" w:styleId="Hnormal1">
    <w:name w:val="Hnormal"/>
    <w:uiPriority w:val="99"/>
    <w:rsid w:val="00865CF1"/>
    <w:pPr>
      <w:bidi/>
      <w:jc w:val="both"/>
    </w:pPr>
    <w:rPr>
      <w:rFonts w:cs="David"/>
      <w:noProof/>
      <w:szCs w:val="24"/>
      <w:lang w:eastAsia="he-IL"/>
    </w:rPr>
  </w:style>
  <w:style w:type="paragraph" w:styleId="af1">
    <w:name w:val="Block Text"/>
    <w:basedOn w:val="a4"/>
    <w:rsid w:val="00F623ED"/>
    <w:pPr>
      <w:ind w:left="992"/>
    </w:pPr>
    <w:rPr>
      <w:noProof/>
    </w:rPr>
  </w:style>
  <w:style w:type="paragraph" w:customStyle="1" w:styleId="35">
    <w:name w:val="פסקה3"/>
    <w:basedOn w:val="a4"/>
    <w:uiPriority w:val="99"/>
    <w:rsid w:val="00F623ED"/>
    <w:pPr>
      <w:ind w:left="907"/>
    </w:pPr>
    <w:rPr>
      <w:noProof/>
    </w:rPr>
  </w:style>
  <w:style w:type="paragraph" w:customStyle="1" w:styleId="43">
    <w:name w:val="פסקה4"/>
    <w:uiPriority w:val="99"/>
    <w:rsid w:val="00865CF1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Normal2">
    <w:name w:val="Normal2"/>
    <w:basedOn w:val="a4"/>
    <w:uiPriority w:val="99"/>
    <w:rsid w:val="00F623ED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12ptBefore05">
    <w:name w:val="Style 12 pt Before:  0.5&quot;"/>
    <w:basedOn w:val="a4"/>
    <w:autoRedefine/>
    <w:uiPriority w:val="99"/>
    <w:rsid w:val="00F623ED"/>
    <w:pPr>
      <w:spacing w:before="120" w:line="320" w:lineRule="atLeast"/>
      <w:ind w:left="720"/>
    </w:pPr>
    <w:rPr>
      <w:lang w:eastAsia="en-US"/>
    </w:rPr>
  </w:style>
  <w:style w:type="paragraph" w:customStyle="1" w:styleId="table1">
    <w:name w:val="table1"/>
    <w:basedOn w:val="HNormal"/>
    <w:next w:val="HNormal"/>
    <w:uiPriority w:val="99"/>
    <w:rsid w:val="00F623ED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865CF1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865CF1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4"/>
    <w:uiPriority w:val="99"/>
    <w:rsid w:val="00865CF1"/>
    <w:pPr>
      <w:numPr>
        <w:ilvl w:val="1"/>
        <w:numId w:val="2"/>
      </w:numPr>
      <w:ind w:right="0"/>
    </w:pPr>
    <w:rPr>
      <w:sz w:val="22"/>
      <w:szCs w:val="22"/>
    </w:rPr>
  </w:style>
  <w:style w:type="paragraph" w:customStyle="1" w:styleId="Style9ptLinespacingsingle9">
    <w:name w:val="סגנון Style 9 pt Line spacing:  single + ‏9 נק'"/>
    <w:basedOn w:val="Style9ptLinespacingsingle"/>
    <w:uiPriority w:val="99"/>
    <w:rsid w:val="00865CF1"/>
    <w:pPr>
      <w:numPr>
        <w:ilvl w:val="0"/>
        <w:numId w:val="1"/>
      </w:numPr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uiPriority w:val="99"/>
    <w:rsid w:val="00F623ED"/>
    <w:pPr>
      <w:spacing w:after="0"/>
      <w:ind w:left="1152"/>
    </w:pPr>
    <w:rPr>
      <w:sz w:val="22"/>
      <w:szCs w:val="22"/>
    </w:rPr>
  </w:style>
  <w:style w:type="paragraph" w:customStyle="1" w:styleId="00">
    <w:name w:val="סגנון ת' בטבלה + לפני:  0&quot; שורה ראשונה:  0&quot;"/>
    <w:basedOn w:val="a4"/>
    <w:uiPriority w:val="99"/>
    <w:rsid w:val="00F623ED"/>
    <w:pPr>
      <w:spacing w:after="120"/>
    </w:pPr>
    <w:rPr>
      <w:sz w:val="22"/>
      <w:szCs w:val="22"/>
    </w:rPr>
  </w:style>
  <w:style w:type="paragraph" w:customStyle="1" w:styleId="Normal1">
    <w:name w:val="Normal1"/>
    <w:basedOn w:val="a4"/>
    <w:link w:val="Normal1Char"/>
    <w:rsid w:val="00F623ED"/>
    <w:pPr>
      <w:spacing w:before="120" w:line="320" w:lineRule="exact"/>
      <w:ind w:left="397"/>
    </w:pPr>
    <w:rPr>
      <w:rFonts w:cs="Times New Roman"/>
      <w:sz w:val="22"/>
    </w:rPr>
  </w:style>
  <w:style w:type="paragraph" w:customStyle="1" w:styleId="Figure1">
    <w:name w:val="Figure1"/>
    <w:basedOn w:val="HNormal"/>
    <w:next w:val="HNormal"/>
    <w:uiPriority w:val="99"/>
    <w:rsid w:val="00F623ED"/>
    <w:pPr>
      <w:spacing w:after="240" w:line="360" w:lineRule="auto"/>
      <w:ind w:left="1872"/>
    </w:pPr>
    <w:rPr>
      <w:b/>
      <w:bCs/>
      <w:u w:val="single"/>
    </w:rPr>
  </w:style>
  <w:style w:type="paragraph" w:styleId="TOC1">
    <w:name w:val="toc 1"/>
    <w:basedOn w:val="HNormal"/>
    <w:next w:val="HNormal"/>
    <w:autoRedefine/>
    <w:uiPriority w:val="39"/>
    <w:rsid w:val="00D11742"/>
    <w:pPr>
      <w:tabs>
        <w:tab w:val="left" w:pos="992"/>
        <w:tab w:val="left" w:pos="8789"/>
      </w:tabs>
      <w:spacing w:before="360" w:after="360"/>
      <w:jc w:val="left"/>
    </w:pPr>
    <w:rPr>
      <w:b/>
      <w:bCs/>
      <w:caps/>
      <w:noProof w:val="0"/>
      <w:u w:val="single"/>
    </w:rPr>
  </w:style>
  <w:style w:type="paragraph" w:styleId="TOC2">
    <w:name w:val="toc 2"/>
    <w:basedOn w:val="HNormal"/>
    <w:next w:val="HNormal"/>
    <w:autoRedefine/>
    <w:uiPriority w:val="39"/>
    <w:rsid w:val="00575269"/>
    <w:pPr>
      <w:tabs>
        <w:tab w:val="left" w:pos="990"/>
        <w:tab w:val="left" w:pos="8789"/>
      </w:tabs>
      <w:spacing w:after="0"/>
      <w:jc w:val="left"/>
    </w:pPr>
    <w:rPr>
      <w:b/>
      <w:bCs/>
      <w:smallCaps/>
      <w:noProof w:val="0"/>
      <w:sz w:val="20"/>
      <w:szCs w:val="20"/>
    </w:rPr>
  </w:style>
  <w:style w:type="paragraph" w:styleId="af2">
    <w:name w:val="table of figures"/>
    <w:basedOn w:val="HNormal"/>
    <w:next w:val="HNormal"/>
    <w:uiPriority w:val="99"/>
    <w:rsid w:val="00F623ED"/>
    <w:pPr>
      <w:tabs>
        <w:tab w:val="left" w:pos="576"/>
        <w:tab w:val="left" w:leader="dot" w:pos="7920"/>
      </w:tabs>
      <w:ind w:left="288"/>
    </w:pPr>
  </w:style>
  <w:style w:type="character" w:styleId="Hyperlink">
    <w:name w:val="Hyperlink"/>
    <w:rsid w:val="00865CF1"/>
    <w:rPr>
      <w:color w:val="0000FF"/>
      <w:u w:val="single"/>
    </w:rPr>
  </w:style>
  <w:style w:type="paragraph" w:styleId="af3">
    <w:name w:val="caption"/>
    <w:basedOn w:val="a4"/>
    <w:next w:val="a4"/>
    <w:uiPriority w:val="99"/>
    <w:qFormat/>
    <w:rsid w:val="00F623ED"/>
    <w:pPr>
      <w:jc w:val="center"/>
    </w:pPr>
    <w:rPr>
      <w:rFonts w:cs="Times New Roman"/>
      <w:b/>
      <w:bCs/>
      <w:i/>
      <w:iCs/>
      <w:sz w:val="32"/>
      <w:szCs w:val="32"/>
    </w:rPr>
  </w:style>
  <w:style w:type="character" w:styleId="af4">
    <w:name w:val="annotation reference"/>
    <w:rsid w:val="00865CF1"/>
    <w:rPr>
      <w:sz w:val="16"/>
      <w:szCs w:val="16"/>
    </w:rPr>
  </w:style>
  <w:style w:type="paragraph" w:styleId="af5">
    <w:name w:val="annotation text"/>
    <w:basedOn w:val="a4"/>
    <w:link w:val="af6"/>
    <w:rsid w:val="00F623ED"/>
    <w:rPr>
      <w:sz w:val="20"/>
      <w:szCs w:val="20"/>
    </w:rPr>
  </w:style>
  <w:style w:type="paragraph" w:styleId="af7">
    <w:name w:val="annotation subject"/>
    <w:basedOn w:val="af5"/>
    <w:next w:val="af5"/>
    <w:link w:val="af8"/>
    <w:rsid w:val="00F623ED"/>
    <w:rPr>
      <w:rFonts w:eastAsia="Calibri"/>
      <w:b/>
      <w:bCs/>
    </w:rPr>
  </w:style>
  <w:style w:type="paragraph" w:customStyle="1" w:styleId="Style1ComplexDavidComplex12ptLinespacing151">
    <w:name w:val="Style פסקה1 + (Complex) David (Complex) 12 pt Line spacing:  1.5 ...1"/>
    <w:basedOn w:val="a4"/>
    <w:autoRedefine/>
    <w:uiPriority w:val="99"/>
    <w:rsid w:val="00865CF1"/>
    <w:pPr>
      <w:tabs>
        <w:tab w:val="num" w:pos="360"/>
      </w:tabs>
      <w:spacing w:after="120"/>
      <w:ind w:left="720" w:hanging="216"/>
    </w:pPr>
    <w:rPr>
      <w:rFonts w:ascii="Tahoma" w:hAnsi="Tahoma"/>
      <w:noProof/>
      <w:sz w:val="22"/>
      <w:szCs w:val="22"/>
    </w:rPr>
  </w:style>
  <w:style w:type="paragraph" w:customStyle="1" w:styleId="StyleHeading2LatinTahomaComplex12ptLatinItalic">
    <w:name w:val="Style Heading 2 + (Latin) Tahoma (Complex) 12 pt (Latin) Italic ..."/>
    <w:basedOn w:val="22"/>
    <w:autoRedefine/>
    <w:uiPriority w:val="99"/>
    <w:rsid w:val="00865CF1"/>
    <w:pPr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noProof w:val="0"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2"/>
    <w:autoRedefine/>
    <w:uiPriority w:val="99"/>
    <w:rsid w:val="00F623ED"/>
    <w:pPr>
      <w:widowControl w:val="0"/>
      <w:tabs>
        <w:tab w:val="clear" w:pos="1418"/>
        <w:tab w:val="num" w:pos="1440"/>
      </w:tabs>
      <w:ind w:left="1440" w:hanging="720"/>
    </w:pPr>
    <w:rPr>
      <w:b w:val="0"/>
      <w:bCs w:val="0"/>
      <w:iCs/>
      <w:spacing w:val="24"/>
    </w:rPr>
  </w:style>
  <w:style w:type="paragraph" w:customStyle="1" w:styleId="Style1">
    <w:name w:val="Style1"/>
    <w:basedOn w:val="41"/>
    <w:autoRedefine/>
    <w:uiPriority w:val="99"/>
    <w:rsid w:val="00865CF1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4"/>
    <w:link w:val="Style2Char"/>
    <w:qFormat/>
    <w:rsid w:val="00865CF1"/>
    <w:pPr>
      <w:tabs>
        <w:tab w:val="num" w:pos="1080"/>
      </w:tabs>
      <w:spacing w:after="120"/>
      <w:ind w:left="720" w:hanging="720"/>
    </w:pPr>
    <w:rPr>
      <w:sz w:val="22"/>
      <w:szCs w:val="22"/>
    </w:rPr>
  </w:style>
  <w:style w:type="paragraph" w:customStyle="1" w:styleId="StyleAfter1">
    <w:name w:val="Style After:  1&quot;"/>
    <w:basedOn w:val="a4"/>
    <w:uiPriority w:val="99"/>
    <w:rsid w:val="00865CF1"/>
    <w:pPr>
      <w:tabs>
        <w:tab w:val="num" w:pos="720"/>
      </w:tabs>
      <w:spacing w:after="120"/>
      <w:ind w:left="720" w:right="1440" w:hanging="360"/>
    </w:pPr>
    <w:rPr>
      <w:sz w:val="20"/>
      <w:szCs w:val="20"/>
    </w:rPr>
  </w:style>
  <w:style w:type="paragraph" w:customStyle="1" w:styleId="51">
    <w:name w:val="כותרת 51"/>
    <w:basedOn w:val="5"/>
    <w:next w:val="StyleHeading4Right"/>
    <w:uiPriority w:val="99"/>
    <w:rsid w:val="00865CF1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1"/>
    <w:uiPriority w:val="99"/>
    <w:rsid w:val="00F623ED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4"/>
    <w:link w:val="Style3Char"/>
    <w:qFormat/>
    <w:rsid w:val="00F623ED"/>
    <w:pPr>
      <w:tabs>
        <w:tab w:val="num" w:pos="2520"/>
        <w:tab w:val="left" w:pos="7946"/>
      </w:tabs>
      <w:spacing w:after="120"/>
      <w:ind w:left="2520" w:right="1800" w:hanging="360"/>
    </w:pPr>
    <w:rPr>
      <w:b/>
      <w:bCs/>
      <w:sz w:val="20"/>
      <w:szCs w:val="20"/>
    </w:rPr>
  </w:style>
  <w:style w:type="paragraph" w:styleId="24">
    <w:name w:val="List Bullet 2"/>
    <w:basedOn w:val="a4"/>
    <w:autoRedefine/>
    <w:uiPriority w:val="99"/>
    <w:rsid w:val="00865CF1"/>
    <w:pPr>
      <w:tabs>
        <w:tab w:val="num" w:pos="643"/>
      </w:tabs>
      <w:spacing w:after="120"/>
      <w:ind w:left="643" w:hanging="360"/>
    </w:pPr>
    <w:rPr>
      <w:sz w:val="22"/>
      <w:szCs w:val="22"/>
    </w:rPr>
  </w:style>
  <w:style w:type="paragraph" w:styleId="af9">
    <w:name w:val="List Bullet"/>
    <w:basedOn w:val="a4"/>
    <w:autoRedefine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styleId="36">
    <w:name w:val="List Bullet 3"/>
    <w:basedOn w:val="a4"/>
    <w:autoRedefine/>
    <w:uiPriority w:val="99"/>
    <w:rsid w:val="00865CF1"/>
    <w:pPr>
      <w:tabs>
        <w:tab w:val="num" w:pos="926"/>
      </w:tabs>
      <w:spacing w:after="120"/>
      <w:ind w:left="926" w:hanging="360"/>
    </w:pPr>
    <w:rPr>
      <w:sz w:val="22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"/>
    <w:uiPriority w:val="99"/>
    <w:rsid w:val="00865CF1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2"/>
    <w:uiPriority w:val="99"/>
    <w:rsid w:val="00F623ED"/>
    <w:pPr>
      <w:widowControl w:val="0"/>
      <w:spacing w:line="320" w:lineRule="exact"/>
      <w:ind w:left="794" w:hanging="794"/>
    </w:pPr>
    <w:rPr>
      <w:i/>
      <w:iCs/>
      <w:spacing w:val="24"/>
    </w:rPr>
  </w:style>
  <w:style w:type="paragraph" w:customStyle="1" w:styleId="Style4">
    <w:name w:val="Style4"/>
    <w:basedOn w:val="a4"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customStyle="1" w:styleId="Style5">
    <w:name w:val="Style5"/>
    <w:basedOn w:val="a4"/>
    <w:uiPriority w:val="99"/>
    <w:rsid w:val="00865CF1"/>
    <w:pPr>
      <w:tabs>
        <w:tab w:val="num" w:pos="1080"/>
      </w:tabs>
      <w:spacing w:after="120"/>
      <w:ind w:left="720" w:hanging="648"/>
    </w:pPr>
    <w:rPr>
      <w:sz w:val="22"/>
      <w:szCs w:val="22"/>
    </w:rPr>
  </w:style>
  <w:style w:type="paragraph" w:customStyle="1" w:styleId="StyleNormal1LatinArialComplexArialLatin12ptItal">
    <w:name w:val="Style Normal1 + (Latin) Arial (Complex) Arial (Latin) 12 pt Ital..."/>
    <w:basedOn w:val="a4"/>
    <w:uiPriority w:val="99"/>
    <w:rsid w:val="00865CF1"/>
    <w:pPr>
      <w:tabs>
        <w:tab w:val="num" w:pos="794"/>
      </w:tabs>
      <w:spacing w:after="120"/>
      <w:ind w:left="-70" w:firstLine="864"/>
    </w:pPr>
    <w:rPr>
      <w:sz w:val="22"/>
      <w:szCs w:val="22"/>
    </w:rPr>
  </w:style>
  <w:style w:type="paragraph" w:customStyle="1" w:styleId="StyleAfter388">
    <w:name w:val="Style After:  3.88&quot;"/>
    <w:basedOn w:val="a4"/>
    <w:uiPriority w:val="99"/>
    <w:rsid w:val="00865CF1"/>
    <w:pPr>
      <w:tabs>
        <w:tab w:val="num" w:pos="2520"/>
      </w:tabs>
      <w:spacing w:after="120"/>
      <w:ind w:left="2520" w:right="5580" w:hanging="360"/>
    </w:pPr>
    <w:rPr>
      <w:sz w:val="22"/>
      <w:szCs w:val="22"/>
    </w:rPr>
  </w:style>
  <w:style w:type="paragraph" w:customStyle="1" w:styleId="StyleAfter3881">
    <w:name w:val="Style After:  3.88&quot;1"/>
    <w:basedOn w:val="a4"/>
    <w:uiPriority w:val="99"/>
    <w:rsid w:val="00865CF1"/>
    <w:pPr>
      <w:tabs>
        <w:tab w:val="num" w:pos="432"/>
      </w:tabs>
      <w:spacing w:after="120"/>
      <w:ind w:left="432" w:right="5580" w:hanging="288"/>
    </w:pPr>
    <w:rPr>
      <w:sz w:val="22"/>
      <w:szCs w:val="22"/>
    </w:rPr>
  </w:style>
  <w:style w:type="paragraph" w:customStyle="1" w:styleId="16">
    <w:name w:val="סגנון1"/>
    <w:basedOn w:val="a4"/>
    <w:link w:val="17"/>
    <w:qFormat/>
    <w:rsid w:val="00865CF1"/>
    <w:pPr>
      <w:tabs>
        <w:tab w:val="num" w:pos="576"/>
      </w:tabs>
      <w:spacing w:after="120"/>
      <w:ind w:left="576" w:hanging="576"/>
    </w:pPr>
    <w:rPr>
      <w:szCs w:val="22"/>
    </w:rPr>
  </w:style>
  <w:style w:type="paragraph" w:customStyle="1" w:styleId="StyleNormal1LatinArialComplexArial10ptRightBefor">
    <w:name w:val="Style Normal1 + (Latin) Arial (Complex) Arial 10 pt Right Befor..."/>
    <w:basedOn w:val="a4"/>
    <w:uiPriority w:val="99"/>
    <w:rsid w:val="00F623ED"/>
    <w:pPr>
      <w:spacing w:before="120" w:after="120"/>
    </w:pPr>
    <w:rPr>
      <w:sz w:val="20"/>
      <w:szCs w:val="20"/>
    </w:rPr>
  </w:style>
  <w:style w:type="paragraph" w:customStyle="1" w:styleId="96">
    <w:name w:val="סגנון ‏9 נק' ממורכז לפני:  6 נק'"/>
    <w:basedOn w:val="a4"/>
    <w:uiPriority w:val="99"/>
    <w:rsid w:val="00F623ED"/>
    <w:pPr>
      <w:spacing w:before="100" w:beforeAutospacing="1" w:after="100" w:afterAutospacing="1"/>
      <w:jc w:val="center"/>
    </w:pPr>
    <w:rPr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2"/>
    <w:uiPriority w:val="99"/>
    <w:rsid w:val="00F623ED"/>
    <w:pPr>
      <w:widowControl w:val="0"/>
      <w:tabs>
        <w:tab w:val="num" w:pos="0"/>
      </w:tabs>
      <w:ind w:left="794" w:hanging="794"/>
    </w:pPr>
    <w:rPr>
      <w:rFonts w:ascii="Tahoma" w:hAnsi="Tahoma"/>
      <w:b w:val="0"/>
      <w:bCs w:val="0"/>
      <w:spacing w:val="24"/>
    </w:rPr>
  </w:style>
  <w:style w:type="paragraph" w:customStyle="1" w:styleId="StyleBefore045Hanging053Linespacing15lines">
    <w:name w:val="Style Before:  0.45&quot; Hanging:  0.53&quot; Line spacing:  1.5 lines"/>
    <w:basedOn w:val="a4"/>
    <w:uiPriority w:val="99"/>
    <w:rsid w:val="00F623ED"/>
    <w:pPr>
      <w:spacing w:before="120" w:after="120"/>
      <w:ind w:left="1418" w:hanging="766"/>
    </w:pPr>
    <w:rPr>
      <w:sz w:val="22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uiPriority w:val="99"/>
    <w:rsid w:val="00F623ED"/>
    <w:pPr>
      <w:spacing w:after="0"/>
      <w:jc w:val="left"/>
    </w:pPr>
    <w:rPr>
      <w:sz w:val="18"/>
      <w:szCs w:val="22"/>
    </w:rPr>
  </w:style>
  <w:style w:type="paragraph" w:styleId="37">
    <w:name w:val="Body Text 3"/>
    <w:basedOn w:val="a4"/>
    <w:link w:val="38"/>
    <w:uiPriority w:val="99"/>
    <w:rsid w:val="00F623ED"/>
    <w:pPr>
      <w:tabs>
        <w:tab w:val="left" w:pos="1200"/>
      </w:tabs>
      <w:spacing w:line="240" w:lineRule="atLeast"/>
    </w:pPr>
    <w:rPr>
      <w:rFonts w:ascii="Courier" w:cs="Levenim MT"/>
      <w:snapToGrid w:val="0"/>
      <w:szCs w:val="20"/>
    </w:rPr>
  </w:style>
  <w:style w:type="paragraph" w:customStyle="1" w:styleId="DataItem">
    <w:name w:val="DataItem"/>
    <w:basedOn w:val="a4"/>
    <w:uiPriority w:val="99"/>
    <w:rsid w:val="00F623ED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4"/>
    <w:uiPriority w:val="99"/>
    <w:rsid w:val="00F623ED"/>
    <w:pPr>
      <w:spacing w:before="120" w:line="320" w:lineRule="exact"/>
    </w:pPr>
    <w:rPr>
      <w:b/>
      <w:bCs/>
      <w:sz w:val="22"/>
    </w:rPr>
  </w:style>
  <w:style w:type="paragraph" w:customStyle="1" w:styleId="ind3">
    <w:name w:val="ind3"/>
    <w:basedOn w:val="a4"/>
    <w:uiPriority w:val="99"/>
    <w:rsid w:val="00F623ED"/>
    <w:pPr>
      <w:numPr>
        <w:ilvl w:val="1"/>
      </w:numPr>
    </w:pPr>
    <w:rPr>
      <w:sz w:val="22"/>
      <w:szCs w:val="26"/>
      <w:lang w:eastAsia="en-US"/>
    </w:rPr>
  </w:style>
  <w:style w:type="paragraph" w:customStyle="1" w:styleId="TableTTL">
    <w:name w:val="TableTTL"/>
    <w:basedOn w:val="Hnormal1"/>
    <w:next w:val="Hnormal1"/>
    <w:uiPriority w:val="99"/>
    <w:rsid w:val="00F623ED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4"/>
    <w:uiPriority w:val="99"/>
    <w:rsid w:val="00F623ED"/>
    <w:pPr>
      <w:ind w:left="851"/>
    </w:pPr>
    <w:rPr>
      <w:lang w:eastAsia="en-US"/>
    </w:rPr>
  </w:style>
  <w:style w:type="paragraph" w:customStyle="1" w:styleId="25">
    <w:name w:val="כותרת אסתר 2"/>
    <w:basedOn w:val="a4"/>
    <w:uiPriority w:val="99"/>
    <w:rsid w:val="00F623ED"/>
    <w:pPr>
      <w:tabs>
        <w:tab w:val="num" w:pos="720"/>
      </w:tabs>
      <w:spacing w:after="240"/>
    </w:pPr>
    <w:rPr>
      <w:rFonts w:cs="Levenim MT"/>
      <w:bCs/>
      <w:snapToGrid w:val="0"/>
      <w:sz w:val="20"/>
      <w:szCs w:val="20"/>
      <w:u w:val="single"/>
    </w:rPr>
  </w:style>
  <w:style w:type="paragraph" w:styleId="a0">
    <w:name w:val="Title"/>
    <w:basedOn w:val="22"/>
    <w:link w:val="afa"/>
    <w:uiPriority w:val="99"/>
    <w:qFormat/>
    <w:rsid w:val="00BF30C6"/>
    <w:pPr>
      <w:numPr>
        <w:numId w:val="6"/>
      </w:numPr>
    </w:pPr>
  </w:style>
  <w:style w:type="paragraph" w:styleId="TOC3">
    <w:name w:val="toc 3"/>
    <w:basedOn w:val="a4"/>
    <w:next w:val="a4"/>
    <w:autoRedefine/>
    <w:uiPriority w:val="39"/>
    <w:rsid w:val="00F623ED"/>
    <w:rPr>
      <w:rFonts w:asciiTheme="minorHAnsi" w:hAnsiTheme="minorHAnsi" w:cs="Times New Roman"/>
      <w:smallCaps/>
      <w:sz w:val="22"/>
      <w:szCs w:val="22"/>
    </w:rPr>
  </w:style>
  <w:style w:type="paragraph" w:styleId="TOC4">
    <w:name w:val="toc 4"/>
    <w:basedOn w:val="a4"/>
    <w:next w:val="a4"/>
    <w:autoRedefine/>
    <w:uiPriority w:val="39"/>
    <w:rsid w:val="007D1666"/>
    <w:pPr>
      <w:tabs>
        <w:tab w:val="left" w:pos="423"/>
        <w:tab w:val="right" w:pos="9344"/>
      </w:tabs>
      <w:spacing w:line="240" w:lineRule="auto"/>
    </w:pPr>
    <w:rPr>
      <w:rFonts w:asciiTheme="minorHAnsi" w:hAnsiTheme="minorHAnsi"/>
      <w:b/>
      <w:bCs/>
    </w:rPr>
  </w:style>
  <w:style w:type="paragraph" w:styleId="TOC5">
    <w:name w:val="toc 5"/>
    <w:basedOn w:val="a4"/>
    <w:next w:val="a4"/>
    <w:autoRedefine/>
    <w:uiPriority w:val="39"/>
    <w:rsid w:val="007D1666"/>
    <w:pPr>
      <w:tabs>
        <w:tab w:val="left" w:pos="990"/>
        <w:tab w:val="right" w:pos="9344"/>
      </w:tabs>
      <w:spacing w:line="240" w:lineRule="auto"/>
      <w:ind w:left="425"/>
    </w:pPr>
  </w:style>
  <w:style w:type="paragraph" w:styleId="TOC6">
    <w:name w:val="toc 6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7">
    <w:name w:val="toc 7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8">
    <w:name w:val="toc 8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9">
    <w:name w:val="toc 9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26">
    <w:name w:val="Body Text Indent 2"/>
    <w:basedOn w:val="a4"/>
    <w:link w:val="27"/>
    <w:uiPriority w:val="99"/>
    <w:rsid w:val="00CF6521"/>
    <w:pPr>
      <w:spacing w:after="120" w:line="480" w:lineRule="auto"/>
      <w:ind w:left="360"/>
    </w:pPr>
  </w:style>
  <w:style w:type="paragraph" w:styleId="39">
    <w:name w:val="Body Text Indent 3"/>
    <w:basedOn w:val="a4"/>
    <w:link w:val="3a"/>
    <w:rsid w:val="00CF6521"/>
    <w:pPr>
      <w:spacing w:after="120"/>
      <w:ind w:left="360"/>
    </w:pPr>
    <w:rPr>
      <w:sz w:val="16"/>
      <w:szCs w:val="16"/>
    </w:rPr>
  </w:style>
  <w:style w:type="paragraph" w:customStyle="1" w:styleId="text1">
    <w:name w:val="text 1"/>
    <w:basedOn w:val="a4"/>
    <w:uiPriority w:val="99"/>
    <w:rsid w:val="00CF6521"/>
    <w:pPr>
      <w:ind w:left="567"/>
    </w:pPr>
    <w:rPr>
      <w:sz w:val="22"/>
      <w:lang w:eastAsia="en-US"/>
    </w:rPr>
  </w:style>
  <w:style w:type="paragraph" w:customStyle="1" w:styleId="text2">
    <w:name w:val="text 2"/>
    <w:basedOn w:val="a4"/>
    <w:uiPriority w:val="99"/>
    <w:rsid w:val="00CF6521"/>
    <w:pPr>
      <w:ind w:left="1134"/>
    </w:pPr>
    <w:rPr>
      <w:sz w:val="22"/>
      <w:lang w:eastAsia="en-US"/>
    </w:rPr>
  </w:style>
  <w:style w:type="character" w:styleId="afb">
    <w:name w:val="line number"/>
    <w:basedOn w:val="a5"/>
    <w:rsid w:val="00CF6521"/>
  </w:style>
  <w:style w:type="paragraph" w:customStyle="1" w:styleId="text3">
    <w:name w:val="text 3"/>
    <w:basedOn w:val="a4"/>
    <w:uiPriority w:val="99"/>
    <w:rsid w:val="00CF6521"/>
    <w:pPr>
      <w:ind w:left="1956"/>
    </w:pPr>
    <w:rPr>
      <w:sz w:val="22"/>
      <w:lang w:eastAsia="en-US"/>
    </w:rPr>
  </w:style>
  <w:style w:type="paragraph" w:customStyle="1" w:styleId="text4">
    <w:name w:val="text 4"/>
    <w:basedOn w:val="a4"/>
    <w:uiPriority w:val="99"/>
    <w:rsid w:val="00CF6521"/>
    <w:pPr>
      <w:ind w:left="2807"/>
    </w:pPr>
    <w:rPr>
      <w:sz w:val="22"/>
      <w:lang w:eastAsia="en-US"/>
    </w:rPr>
  </w:style>
  <w:style w:type="paragraph" w:customStyle="1" w:styleId="text5">
    <w:name w:val="text 5"/>
    <w:basedOn w:val="a4"/>
    <w:uiPriority w:val="99"/>
    <w:rsid w:val="00CF6521"/>
    <w:pPr>
      <w:ind w:left="3799"/>
    </w:pPr>
    <w:rPr>
      <w:sz w:val="22"/>
      <w:lang w:eastAsia="en-US"/>
    </w:rPr>
  </w:style>
  <w:style w:type="paragraph" w:styleId="afc">
    <w:name w:val="Quote"/>
    <w:basedOn w:val="a4"/>
    <w:link w:val="afd"/>
    <w:uiPriority w:val="99"/>
    <w:qFormat/>
    <w:rsid w:val="00CF6521"/>
    <w:pPr>
      <w:spacing w:line="280" w:lineRule="exact"/>
      <w:ind w:left="1701" w:right="851"/>
    </w:pPr>
    <w:rPr>
      <w:sz w:val="22"/>
      <w:lang w:eastAsia="en-US"/>
    </w:rPr>
  </w:style>
  <w:style w:type="paragraph" w:customStyle="1" w:styleId="13">
    <w:name w:val="רשימה_1"/>
    <w:basedOn w:val="a4"/>
    <w:next w:val="a4"/>
    <w:uiPriority w:val="99"/>
    <w:rsid w:val="00F623ED"/>
    <w:pPr>
      <w:numPr>
        <w:numId w:val="3"/>
      </w:numPr>
      <w:tabs>
        <w:tab w:val="left" w:pos="567"/>
      </w:tabs>
    </w:pPr>
    <w:rPr>
      <w:b/>
      <w:bCs/>
      <w:sz w:val="22"/>
      <w:lang w:eastAsia="en-US"/>
    </w:rPr>
  </w:style>
  <w:style w:type="paragraph" w:customStyle="1" w:styleId="a2">
    <w:name w:val="רשימה_א"/>
    <w:basedOn w:val="a4"/>
    <w:uiPriority w:val="99"/>
    <w:rsid w:val="00F623ED"/>
    <w:pPr>
      <w:numPr>
        <w:numId w:val="4"/>
      </w:numPr>
      <w:ind w:right="0"/>
    </w:pPr>
    <w:rPr>
      <w:sz w:val="22"/>
      <w:lang w:eastAsia="en-US"/>
    </w:rPr>
  </w:style>
  <w:style w:type="paragraph" w:customStyle="1" w:styleId="Text10">
    <w:name w:val="Text1"/>
    <w:basedOn w:val="14"/>
    <w:autoRedefine/>
    <w:uiPriority w:val="99"/>
    <w:rsid w:val="00F623ED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4"/>
    <w:uiPriority w:val="99"/>
    <w:rsid w:val="00CF6521"/>
    <w:pPr>
      <w:keepLines/>
      <w:bidi w:val="0"/>
      <w:jc w:val="right"/>
    </w:pPr>
    <w:rPr>
      <w:sz w:val="22"/>
    </w:rPr>
  </w:style>
  <w:style w:type="paragraph" w:styleId="afe">
    <w:name w:val="Body Text Indent"/>
    <w:basedOn w:val="a4"/>
    <w:link w:val="aff"/>
    <w:uiPriority w:val="99"/>
    <w:rsid w:val="00CF6521"/>
    <w:pPr>
      <w:ind w:left="283"/>
    </w:pPr>
    <w:rPr>
      <w:sz w:val="22"/>
      <w:lang w:eastAsia="en-US"/>
    </w:rPr>
  </w:style>
  <w:style w:type="paragraph" w:styleId="aff0">
    <w:name w:val="List Paragraph"/>
    <w:aliases w:val="פיסקת bullets,LP1,style 2,מכרזים - טקסט סעיפים,פיסקת רשימה11"/>
    <w:basedOn w:val="a4"/>
    <w:link w:val="aff1"/>
    <w:uiPriority w:val="34"/>
    <w:qFormat/>
    <w:rsid w:val="00D33503"/>
    <w:pPr>
      <w:bidi w:val="0"/>
      <w:ind w:left="720"/>
      <w:contextualSpacing/>
    </w:pPr>
  </w:style>
  <w:style w:type="character" w:styleId="FollowedHyperlink">
    <w:name w:val="FollowedHyperlink"/>
    <w:uiPriority w:val="99"/>
    <w:rsid w:val="00CF6521"/>
    <w:rPr>
      <w:color w:val="800080"/>
      <w:u w:val="single"/>
    </w:rPr>
  </w:style>
  <w:style w:type="table" w:styleId="aff2">
    <w:name w:val="Table Grid"/>
    <w:aliases w:val="טקסט טבלה תחתונה,טבלת רשת"/>
    <w:basedOn w:val="a6"/>
    <w:uiPriority w:val="59"/>
    <w:rsid w:val="00DF31E6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rsid w:val="00AD6BE2"/>
    <w:pPr>
      <w:numPr>
        <w:numId w:val="5"/>
      </w:numPr>
    </w:pPr>
  </w:style>
  <w:style w:type="paragraph" w:customStyle="1" w:styleId="StyleTOC3">
    <w:name w:val="Style TOC 3 +"/>
    <w:basedOn w:val="TOC3"/>
    <w:uiPriority w:val="99"/>
    <w:rsid w:val="00F623ED"/>
  </w:style>
  <w:style w:type="paragraph" w:customStyle="1" w:styleId="aff3">
    <w:name w:val="תו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28">
    <w:name w:val="Body Text 2"/>
    <w:basedOn w:val="a4"/>
    <w:link w:val="29"/>
    <w:uiPriority w:val="99"/>
    <w:rsid w:val="00FE6C91"/>
    <w:rPr>
      <w:b/>
      <w:bCs/>
      <w:sz w:val="20"/>
    </w:rPr>
  </w:style>
  <w:style w:type="paragraph" w:customStyle="1" w:styleId="aff4">
    <w:name w:val="נורמל"/>
    <w:basedOn w:val="NormalWeb"/>
    <w:uiPriority w:val="99"/>
    <w:rsid w:val="00FE6C91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4"/>
    <w:link w:val="NormalWeb0"/>
    <w:uiPriority w:val="99"/>
    <w:rsid w:val="00FE6C91"/>
    <w:rPr>
      <w:rFonts w:cs="Times New Roman"/>
      <w:lang w:eastAsia="en-US"/>
    </w:rPr>
  </w:style>
  <w:style w:type="paragraph" w:styleId="aff5">
    <w:name w:val="Document Map"/>
    <w:basedOn w:val="a4"/>
    <w:link w:val="aff6"/>
    <w:uiPriority w:val="99"/>
    <w:semiHidden/>
    <w:rsid w:val="00FE6C9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paragraph" w:customStyle="1" w:styleId="aff7">
    <w:name w:val="כותרת סעיף"/>
    <w:basedOn w:val="a4"/>
    <w:link w:val="aff8"/>
    <w:rsid w:val="00FE6C91"/>
    <w:pPr>
      <w:tabs>
        <w:tab w:val="num" w:pos="567"/>
      </w:tabs>
      <w:spacing w:before="240"/>
      <w:ind w:left="567" w:hanging="567"/>
    </w:pPr>
    <w:rPr>
      <w:b/>
      <w:bCs/>
      <w:color w:val="1B3461"/>
      <w:sz w:val="22"/>
      <w:szCs w:val="22"/>
      <w:lang w:eastAsia="en-US"/>
    </w:rPr>
  </w:style>
  <w:style w:type="paragraph" w:customStyle="1" w:styleId="aff9">
    <w:name w:val="טקסט סעיף"/>
    <w:basedOn w:val="a4"/>
    <w:link w:val="Char"/>
    <w:rsid w:val="00FE6C9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">
    <w:name w:val="טקסט סעיף Char"/>
    <w:link w:val="aff9"/>
    <w:rsid w:val="00FE6C9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a">
    <w:name w:val="תת סעיף"/>
    <w:basedOn w:val="a4"/>
    <w:link w:val="Char0"/>
    <w:rsid w:val="00FE6C91"/>
    <w:pPr>
      <w:tabs>
        <w:tab w:val="num" w:pos="1985"/>
      </w:tabs>
      <w:ind w:left="1985" w:right="1985" w:hanging="851"/>
    </w:pPr>
    <w:rPr>
      <w:sz w:val="22"/>
      <w:szCs w:val="22"/>
      <w:lang w:eastAsia="en-US"/>
    </w:rPr>
  </w:style>
  <w:style w:type="paragraph" w:customStyle="1" w:styleId="18">
    <w:name w:val="תת סעיף1"/>
    <w:basedOn w:val="affa"/>
    <w:uiPriority w:val="99"/>
    <w:rsid w:val="00FE6C91"/>
    <w:pPr>
      <w:tabs>
        <w:tab w:val="clear" w:pos="1985"/>
        <w:tab w:val="num" w:pos="2835"/>
      </w:tabs>
      <w:ind w:left="2835" w:right="0" w:hanging="850"/>
    </w:pPr>
  </w:style>
  <w:style w:type="paragraph" w:customStyle="1" w:styleId="affb">
    <w:name w:val="שם הוראה"/>
    <w:basedOn w:val="a4"/>
    <w:uiPriority w:val="99"/>
    <w:rsid w:val="00FE6C91"/>
    <w:rPr>
      <w:b/>
      <w:bCs/>
      <w:color w:val="FFFFFF"/>
      <w:sz w:val="28"/>
      <w:szCs w:val="28"/>
      <w:lang w:eastAsia="en-US"/>
    </w:rPr>
  </w:style>
  <w:style w:type="paragraph" w:customStyle="1" w:styleId="affc">
    <w:name w:val="טקסט רץ טבלה עליונה"/>
    <w:basedOn w:val="a4"/>
    <w:uiPriority w:val="99"/>
    <w:rsid w:val="00FE6C91"/>
    <w:rPr>
      <w:sz w:val="20"/>
      <w:szCs w:val="20"/>
      <w:lang w:eastAsia="en-US"/>
    </w:rPr>
  </w:style>
  <w:style w:type="table" w:styleId="affd">
    <w:name w:val="Table Elegant"/>
    <w:basedOn w:val="a6"/>
    <w:rsid w:val="00FE6C91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9">
    <w:name w:val="תו1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styleId="affe">
    <w:name w:val="Strong"/>
    <w:rsid w:val="00FE6C91"/>
    <w:rPr>
      <w:b/>
      <w:bCs/>
    </w:rPr>
  </w:style>
  <w:style w:type="paragraph" w:styleId="afff">
    <w:name w:val="footnote text"/>
    <w:basedOn w:val="a4"/>
    <w:link w:val="afff0"/>
    <w:rsid w:val="00FE6C91"/>
    <w:rPr>
      <w:rFonts w:cs="Times New Roman"/>
      <w:sz w:val="20"/>
      <w:szCs w:val="20"/>
    </w:rPr>
  </w:style>
  <w:style w:type="paragraph" w:customStyle="1" w:styleId="afff1">
    <w:name w:val="מדורג"/>
    <w:basedOn w:val="a4"/>
    <w:autoRedefine/>
    <w:uiPriority w:val="99"/>
    <w:rsid w:val="00FE6C91"/>
    <w:pPr>
      <w:tabs>
        <w:tab w:val="num" w:pos="648"/>
      </w:tabs>
      <w:autoSpaceDE w:val="0"/>
      <w:autoSpaceDN w:val="0"/>
      <w:spacing w:before="240" w:after="240"/>
      <w:ind w:right="360" w:hanging="72"/>
    </w:pPr>
    <w:rPr>
      <w:sz w:val="20"/>
    </w:rPr>
  </w:style>
  <w:style w:type="paragraph" w:customStyle="1" w:styleId="afff2">
    <w:name w:val="היסט כפול"/>
    <w:basedOn w:val="a4"/>
    <w:next w:val="a4"/>
    <w:uiPriority w:val="99"/>
    <w:rsid w:val="00FE6C91"/>
    <w:pPr>
      <w:tabs>
        <w:tab w:val="left" w:pos="680"/>
      </w:tabs>
      <w:autoSpaceDN w:val="0"/>
      <w:ind w:left="1134" w:hanging="1134"/>
    </w:pPr>
    <w:rPr>
      <w:sz w:val="20"/>
    </w:rPr>
  </w:style>
  <w:style w:type="paragraph" w:customStyle="1" w:styleId="1a">
    <w:name w:val="היסט כפול 1"/>
    <w:basedOn w:val="afff2"/>
    <w:next w:val="a4"/>
    <w:uiPriority w:val="99"/>
    <w:rsid w:val="00FE6C91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8"/>
    <w:uiPriority w:val="99"/>
    <w:rsid w:val="00FE6C91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4"/>
    <w:uiPriority w:val="99"/>
    <w:rsid w:val="00FE6C91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Normal7">
    <w:name w:val="Normal7"/>
    <w:basedOn w:val="a4"/>
    <w:uiPriority w:val="99"/>
    <w:rsid w:val="00FE6C91"/>
    <w:pPr>
      <w:spacing w:before="120" w:line="320" w:lineRule="exact"/>
    </w:pPr>
    <w:rPr>
      <w:sz w:val="22"/>
    </w:rPr>
  </w:style>
  <w:style w:type="paragraph" w:customStyle="1" w:styleId="AlphaList2">
    <w:name w:val="Alpha List 2"/>
    <w:basedOn w:val="a4"/>
    <w:link w:val="AlphaList20"/>
    <w:rsid w:val="00FE6C91"/>
    <w:pPr>
      <w:tabs>
        <w:tab w:val="num" w:pos="1191"/>
      </w:tabs>
      <w:spacing w:before="120" w:line="320" w:lineRule="exact"/>
      <w:ind w:left="1191" w:hanging="397"/>
    </w:pPr>
    <w:rPr>
      <w:sz w:val="22"/>
    </w:rPr>
  </w:style>
  <w:style w:type="character" w:customStyle="1" w:styleId="AlphaList20">
    <w:name w:val="Alpha List 2 תו"/>
    <w:link w:val="AlphaList2"/>
    <w:rsid w:val="00FE6C91"/>
    <w:rPr>
      <w:rFonts w:cs="David"/>
      <w:sz w:val="22"/>
      <w:szCs w:val="24"/>
      <w:lang w:val="en-US" w:eastAsia="he-IL" w:bidi="he-IL"/>
    </w:rPr>
  </w:style>
  <w:style w:type="paragraph" w:customStyle="1" w:styleId="StyleHeading1TimesNewRomanBoldLatin13ptComplex16">
    <w:name w:val="Style Heading 1 + Times New Roman Bold (Latin) 13 pt (Complex) 16..."/>
    <w:basedOn w:val="14"/>
    <w:next w:val="Hnormal1"/>
    <w:uiPriority w:val="99"/>
    <w:rsid w:val="00F623ED"/>
    <w:rPr>
      <w:lang w:eastAsia="en-US"/>
    </w:rPr>
  </w:style>
  <w:style w:type="paragraph" w:customStyle="1" w:styleId="-">
    <w:name w:val="רגיל-דוד"/>
    <w:uiPriority w:val="99"/>
    <w:rsid w:val="00FE6C91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af6">
    <w:name w:val="טקסט הערה תו"/>
    <w:link w:val="af5"/>
    <w:locked/>
    <w:rsid w:val="00FE6C91"/>
    <w:rPr>
      <w:rFonts w:cs="David"/>
      <w:lang w:eastAsia="he-IL"/>
    </w:rPr>
  </w:style>
  <w:style w:type="character" w:customStyle="1" w:styleId="CharChar1">
    <w:name w:val="Char Char1"/>
    <w:semiHidden/>
    <w:locked/>
    <w:rsid w:val="00FE6C91"/>
    <w:rPr>
      <w:rFonts w:cs="David"/>
      <w:lang w:val="en-US" w:eastAsia="en-US" w:bidi="he-IL"/>
    </w:rPr>
  </w:style>
  <w:style w:type="paragraph" w:customStyle="1" w:styleId="2a">
    <w:name w:val="סגנון2"/>
    <w:basedOn w:val="16"/>
    <w:uiPriority w:val="99"/>
    <w:qFormat/>
    <w:rsid w:val="00FE6C91"/>
    <w:pPr>
      <w:tabs>
        <w:tab w:val="clear" w:pos="576"/>
        <w:tab w:val="num" w:pos="540"/>
      </w:tabs>
      <w:spacing w:before="120"/>
      <w:ind w:left="540" w:right="454" w:hanging="360"/>
    </w:pPr>
    <w:rPr>
      <w:rFonts w:ascii="Times New Roman" w:hAnsi="Times New Roman" w:cs="David"/>
      <w:b/>
      <w:noProof/>
      <w:sz w:val="20"/>
      <w:szCs w:val="24"/>
    </w:rPr>
  </w:style>
  <w:style w:type="paragraph" w:customStyle="1" w:styleId="TableText">
    <w:name w:val="TableText"/>
    <w:basedOn w:val="a4"/>
    <w:link w:val="TableTextChar"/>
    <w:rsid w:val="0009604A"/>
    <w:pPr>
      <w:spacing w:before="75" w:line="280" w:lineRule="atLeast"/>
    </w:pPr>
    <w:rPr>
      <w:rFonts w:cs="Times New Roman"/>
      <w:sz w:val="22"/>
    </w:rPr>
  </w:style>
  <w:style w:type="character" w:customStyle="1" w:styleId="TableTextChar">
    <w:name w:val="TableText Char"/>
    <w:link w:val="TableText"/>
    <w:rsid w:val="0009604A"/>
    <w:rPr>
      <w:rFonts w:cs="David"/>
      <w:sz w:val="22"/>
      <w:szCs w:val="24"/>
      <w:lang w:eastAsia="he-IL"/>
    </w:rPr>
  </w:style>
  <w:style w:type="character" w:customStyle="1" w:styleId="Normal1Char">
    <w:name w:val="Normal1 Char"/>
    <w:link w:val="Normal1"/>
    <w:rsid w:val="0009604A"/>
    <w:rPr>
      <w:rFonts w:cs="Times New Roman"/>
      <w:sz w:val="22"/>
      <w:szCs w:val="24"/>
      <w:lang w:eastAsia="he-IL"/>
    </w:rPr>
  </w:style>
  <w:style w:type="character" w:customStyle="1" w:styleId="CharChar2">
    <w:name w:val="Char Char2"/>
    <w:rsid w:val="00EE2B89"/>
    <w:rPr>
      <w:rFonts w:cs="Miriam"/>
    </w:rPr>
  </w:style>
  <w:style w:type="paragraph" w:customStyle="1" w:styleId="CharChar0">
    <w:name w:val="Char תו Char תו"/>
    <w:basedOn w:val="a4"/>
    <w:uiPriority w:val="99"/>
    <w:rsid w:val="00976AC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3">
    <w:name w:val="חתימת דואר אלקטרוני תו"/>
    <w:link w:val="afff4"/>
    <w:uiPriority w:val="99"/>
    <w:rsid w:val="00976ACD"/>
    <w:rPr>
      <w:rFonts w:ascii="Calibri" w:hAnsi="Calibri"/>
      <w:lang w:bidi="he-IL"/>
    </w:rPr>
  </w:style>
  <w:style w:type="paragraph" w:styleId="afff4">
    <w:name w:val="E-mail Signature"/>
    <w:basedOn w:val="a4"/>
    <w:link w:val="afff3"/>
    <w:uiPriority w:val="99"/>
    <w:rsid w:val="00976ACD"/>
    <w:rPr>
      <w:rFonts w:ascii="Calibri" w:hAnsi="Calibri" w:cs="Miriam"/>
      <w:sz w:val="20"/>
      <w:szCs w:val="20"/>
    </w:rPr>
  </w:style>
  <w:style w:type="paragraph" w:customStyle="1" w:styleId="msolistparagraph0">
    <w:name w:val="msolistparagraph"/>
    <w:basedOn w:val="a4"/>
    <w:uiPriority w:val="99"/>
    <w:rsid w:val="00976ACD"/>
    <w:pPr>
      <w:spacing w:after="200" w:line="276" w:lineRule="auto"/>
      <w:ind w:left="720"/>
    </w:pPr>
    <w:rPr>
      <w:rFonts w:ascii="Calibri" w:hAnsi="Calibri" w:cs="Times New Roman"/>
      <w:sz w:val="22"/>
      <w:szCs w:val="22"/>
      <w:lang w:eastAsia="en-US"/>
    </w:rPr>
  </w:style>
  <w:style w:type="paragraph" w:customStyle="1" w:styleId="hnormal2">
    <w:name w:val="hnormal"/>
    <w:basedOn w:val="a4"/>
    <w:uiPriority w:val="99"/>
    <w:rsid w:val="00976ACD"/>
    <w:pPr>
      <w:spacing w:after="120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A445B5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4"/>
    <w:uiPriority w:val="99"/>
    <w:qFormat/>
    <w:rsid w:val="00990666"/>
    <w:pPr>
      <w:bidi w:val="0"/>
      <w:ind w:left="720"/>
      <w:contextualSpacing/>
    </w:pPr>
    <w:rPr>
      <w:rFonts w:cs="Times New Roman"/>
    </w:rPr>
  </w:style>
  <w:style w:type="character" w:customStyle="1" w:styleId="CharChar3">
    <w:name w:val="Char Char3"/>
    <w:semiHidden/>
    <w:locked/>
    <w:rsid w:val="00990666"/>
    <w:rPr>
      <w:rFonts w:cs="David"/>
      <w:lang w:val="en-US" w:eastAsia="he-IL" w:bidi="he-IL"/>
    </w:rPr>
  </w:style>
  <w:style w:type="table" w:customStyle="1" w:styleId="1b">
    <w:name w:val="טבלה רגילה1"/>
    <w:semiHidden/>
    <w:rsid w:val="00030D2F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906CF2"/>
    <w:rPr>
      <w:rFonts w:cs="David"/>
      <w:lang w:val="en-US" w:eastAsia="he-IL" w:bidi="he-IL"/>
    </w:rPr>
  </w:style>
  <w:style w:type="character" w:customStyle="1" w:styleId="a9">
    <w:name w:val="כותרת עליונה תו"/>
    <w:link w:val="a8"/>
    <w:rsid w:val="00591281"/>
    <w:rPr>
      <w:rFonts w:cs="David"/>
      <w:sz w:val="24"/>
      <w:szCs w:val="24"/>
      <w:lang w:eastAsia="he-IL"/>
    </w:rPr>
  </w:style>
  <w:style w:type="character" w:customStyle="1" w:styleId="afa">
    <w:name w:val="כותרת טקסט תו"/>
    <w:link w:val="a0"/>
    <w:uiPriority w:val="99"/>
    <w:rsid w:val="00BF30C6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1c">
    <w:name w:val="פיסקת רשימה1"/>
    <w:basedOn w:val="a4"/>
    <w:uiPriority w:val="34"/>
    <w:qFormat/>
    <w:rsid w:val="00333CDA"/>
    <w:pPr>
      <w:ind w:left="720"/>
    </w:pPr>
    <w:rPr>
      <w:lang w:eastAsia="en-US"/>
    </w:rPr>
  </w:style>
  <w:style w:type="character" w:customStyle="1" w:styleId="WW8Num1z0">
    <w:name w:val="WW8Num1z0"/>
    <w:rsid w:val="00894C1A"/>
    <w:rPr>
      <w:rFonts w:cs="Times New Roman"/>
      <w:sz w:val="28"/>
      <w:u w:val="none"/>
    </w:rPr>
  </w:style>
  <w:style w:type="paragraph" w:customStyle="1" w:styleId="Header1">
    <w:name w:val="Header1"/>
    <w:basedOn w:val="a4"/>
    <w:uiPriority w:val="99"/>
    <w:rsid w:val="00B67A2F"/>
    <w:pPr>
      <w:tabs>
        <w:tab w:val="center" w:pos="4153"/>
        <w:tab w:val="right" w:pos="8306"/>
      </w:tabs>
    </w:pPr>
    <w:rPr>
      <w:sz w:val="22"/>
      <w:szCs w:val="26"/>
    </w:rPr>
  </w:style>
  <w:style w:type="paragraph" w:customStyle="1" w:styleId="1d">
    <w:name w:val="מהדורה1"/>
    <w:hidden/>
    <w:uiPriority w:val="99"/>
    <w:semiHidden/>
    <w:rsid w:val="000528CB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4"/>
    <w:next w:val="a4"/>
    <w:uiPriority w:val="99"/>
    <w:rsid w:val="00DE6027"/>
    <w:pPr>
      <w:keepNext/>
      <w:outlineLvl w:val="1"/>
    </w:pPr>
    <w:rPr>
      <w:b/>
      <w:bCs/>
      <w:sz w:val="28"/>
      <w:szCs w:val="28"/>
      <w:u w:val="single"/>
    </w:rPr>
  </w:style>
  <w:style w:type="table" w:styleId="71">
    <w:name w:val="Table Grid 7"/>
    <w:basedOn w:val="a6"/>
    <w:rsid w:val="00DE6027"/>
    <w:pPr>
      <w:bidi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6"/>
    <w:rsid w:val="00DE6027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af8">
    <w:name w:val="נושא הערה תו"/>
    <w:link w:val="af7"/>
    <w:rsid w:val="00DE6027"/>
    <w:rPr>
      <w:rFonts w:eastAsia="Calibri" w:cs="David"/>
      <w:b/>
      <w:bCs/>
      <w:lang w:eastAsia="he-IL"/>
    </w:rPr>
  </w:style>
  <w:style w:type="character" w:customStyle="1" w:styleId="af0">
    <w:name w:val="טקסט בלונים תו"/>
    <w:link w:val="af"/>
    <w:rsid w:val="00DE6027"/>
    <w:rPr>
      <w:rFonts w:ascii="Tahoma" w:hAnsi="Tahoma" w:cs="Times New Roman"/>
      <w:sz w:val="16"/>
      <w:szCs w:val="16"/>
      <w:lang w:eastAsia="he-IL"/>
    </w:rPr>
  </w:style>
  <w:style w:type="character" w:styleId="afff5">
    <w:name w:val="footnote reference"/>
    <w:aliases w:val="Footnote Reference_0"/>
    <w:uiPriority w:val="99"/>
    <w:rsid w:val="001E2D67"/>
    <w:rPr>
      <w:vertAlign w:val="superscript"/>
    </w:rPr>
  </w:style>
  <w:style w:type="paragraph" w:styleId="afff6">
    <w:name w:val="Revision"/>
    <w:hidden/>
    <w:uiPriority w:val="99"/>
    <w:semiHidden/>
    <w:rsid w:val="003C1891"/>
    <w:rPr>
      <w:rFonts w:cs="David"/>
      <w:sz w:val="24"/>
      <w:szCs w:val="24"/>
      <w:lang w:eastAsia="he-IL"/>
    </w:rPr>
  </w:style>
  <w:style w:type="character" w:customStyle="1" w:styleId="23">
    <w:name w:val="כותרת 2 תו"/>
    <w:link w:val="22"/>
    <w:rsid w:val="0045450C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character" w:customStyle="1" w:styleId="HNormal0">
    <w:name w:val="HNormal תו"/>
    <w:link w:val="HNormal"/>
    <w:rsid w:val="00EA44FB"/>
    <w:rPr>
      <w:rFonts w:ascii="Arial" w:hAnsi="Arial" w:cs="Arial"/>
      <w:noProof/>
      <w:sz w:val="24"/>
      <w:szCs w:val="24"/>
      <w:lang w:eastAsia="he-IL"/>
    </w:rPr>
  </w:style>
  <w:style w:type="paragraph" w:customStyle="1" w:styleId="HNormal-2">
    <w:name w:val="סגנון HNormal + אחרי:  -2  ס''מ"/>
    <w:basedOn w:val="HNormal"/>
    <w:uiPriority w:val="99"/>
    <w:rsid w:val="004867FF"/>
    <w:pPr>
      <w:ind w:right="-1134"/>
    </w:pPr>
    <w:rPr>
      <w:rFonts w:cs="David"/>
    </w:rPr>
  </w:style>
  <w:style w:type="character" w:customStyle="1" w:styleId="ab">
    <w:name w:val="כותרת תחתונה תו"/>
    <w:link w:val="aa"/>
    <w:uiPriority w:val="99"/>
    <w:locked/>
    <w:rsid w:val="00343973"/>
    <w:rPr>
      <w:rFonts w:cs="David"/>
      <w:szCs w:val="24"/>
      <w:lang w:eastAsia="he-IL"/>
    </w:rPr>
  </w:style>
  <w:style w:type="paragraph" w:customStyle="1" w:styleId="2b">
    <w:name w:val="2"/>
    <w:uiPriority w:val="59"/>
    <w:rsid w:val="00343973"/>
    <w:pPr>
      <w:bidi/>
    </w:pPr>
  </w:style>
  <w:style w:type="character" w:customStyle="1" w:styleId="EmailStyle26">
    <w:name w:val="EmailStyle26"/>
    <w:semiHidden/>
    <w:rsid w:val="00343973"/>
    <w:rPr>
      <w:rFonts w:ascii="Arial" w:hAnsi="Arial" w:cs="Arial"/>
      <w:color w:val="auto"/>
      <w:sz w:val="20"/>
      <w:szCs w:val="20"/>
    </w:rPr>
  </w:style>
  <w:style w:type="character" w:customStyle="1" w:styleId="ae">
    <w:name w:val="גוף טקסט תו"/>
    <w:link w:val="ad"/>
    <w:locked/>
    <w:rsid w:val="00343973"/>
    <w:rPr>
      <w:rFonts w:cs="David"/>
      <w:b/>
      <w:bCs/>
      <w:sz w:val="32"/>
      <w:szCs w:val="56"/>
    </w:rPr>
  </w:style>
  <w:style w:type="character" w:customStyle="1" w:styleId="aff6">
    <w:name w:val="מפת מסמך תו"/>
    <w:link w:val="aff5"/>
    <w:uiPriority w:val="99"/>
    <w:semiHidden/>
    <w:locked/>
    <w:rsid w:val="00343973"/>
    <w:rPr>
      <w:rFonts w:ascii="Tahoma" w:hAnsi="Tahoma" w:cs="Tahoma"/>
      <w:shd w:val="clear" w:color="auto" w:fill="000080"/>
    </w:rPr>
  </w:style>
  <w:style w:type="character" w:customStyle="1" w:styleId="EmailStyle31">
    <w:name w:val="EmailStyle31"/>
    <w:semiHidden/>
    <w:rsid w:val="00343973"/>
    <w:rPr>
      <w:rFonts w:ascii="Arial" w:hAnsi="Arial" w:cs="Arial"/>
      <w:color w:val="auto"/>
      <w:sz w:val="20"/>
      <w:szCs w:val="20"/>
    </w:rPr>
  </w:style>
  <w:style w:type="paragraph" w:customStyle="1" w:styleId="2c">
    <w:name w:val="פיסקת רשימה2"/>
    <w:basedOn w:val="a4"/>
    <w:uiPriority w:val="99"/>
    <w:rsid w:val="00343973"/>
    <w:pPr>
      <w:bidi w:val="0"/>
      <w:ind w:left="720"/>
    </w:pPr>
    <w:rPr>
      <w:rFonts w:cs="Times New Roman"/>
      <w:lang w:eastAsia="en-US"/>
    </w:rPr>
  </w:style>
  <w:style w:type="paragraph" w:customStyle="1" w:styleId="afff7">
    <w:name w:val="פסקה רג"/>
    <w:basedOn w:val="a4"/>
    <w:uiPriority w:val="99"/>
    <w:rsid w:val="00343973"/>
    <w:pPr>
      <w:spacing w:before="120" w:after="120" w:line="336" w:lineRule="auto"/>
    </w:pPr>
    <w:rPr>
      <w:lang w:eastAsia="en-US"/>
    </w:rPr>
  </w:style>
  <w:style w:type="character" w:customStyle="1" w:styleId="afff0">
    <w:name w:val="טקסט הערת שוליים תו"/>
    <w:link w:val="afff"/>
    <w:locked/>
    <w:rsid w:val="00343973"/>
    <w:rPr>
      <w:rFonts w:cs="Times New Roman"/>
      <w:lang w:eastAsia="he-IL"/>
    </w:rPr>
  </w:style>
  <w:style w:type="character" w:customStyle="1" w:styleId="61">
    <w:name w:val="תו תו6"/>
    <w:semiHidden/>
    <w:locked/>
    <w:rsid w:val="00343973"/>
    <w:rPr>
      <w:rFonts w:cs="Times New Roman"/>
      <w:sz w:val="24"/>
      <w:szCs w:val="24"/>
    </w:rPr>
  </w:style>
  <w:style w:type="paragraph" w:customStyle="1" w:styleId="2d">
    <w:name w:val="מהדורה2"/>
    <w:hidden/>
    <w:uiPriority w:val="99"/>
    <w:semiHidden/>
    <w:rsid w:val="00343973"/>
    <w:rPr>
      <w:rFonts w:cs="Times New Roman"/>
      <w:sz w:val="24"/>
      <w:szCs w:val="24"/>
    </w:rPr>
  </w:style>
  <w:style w:type="paragraph" w:styleId="afff8">
    <w:name w:val="endnote text"/>
    <w:basedOn w:val="a4"/>
    <w:link w:val="afff9"/>
    <w:uiPriority w:val="99"/>
    <w:rsid w:val="00343973"/>
    <w:pPr>
      <w:bidi w:val="0"/>
    </w:pPr>
    <w:rPr>
      <w:rFonts w:cs="Times New Roman"/>
      <w:sz w:val="20"/>
      <w:szCs w:val="20"/>
      <w:lang w:eastAsia="en-US"/>
    </w:rPr>
  </w:style>
  <w:style w:type="character" w:customStyle="1" w:styleId="afff9">
    <w:name w:val="טקסט הערת סיום תו"/>
    <w:basedOn w:val="a5"/>
    <w:link w:val="afff8"/>
    <w:uiPriority w:val="99"/>
    <w:rsid w:val="00343973"/>
    <w:rPr>
      <w:rFonts w:cs="Times New Roman"/>
    </w:rPr>
  </w:style>
  <w:style w:type="character" w:styleId="afffa">
    <w:name w:val="endnote reference"/>
    <w:uiPriority w:val="99"/>
    <w:rsid w:val="00343973"/>
    <w:rPr>
      <w:vertAlign w:val="superscript"/>
    </w:rPr>
  </w:style>
  <w:style w:type="character" w:customStyle="1" w:styleId="st1">
    <w:name w:val="st1"/>
    <w:rsid w:val="00343973"/>
  </w:style>
  <w:style w:type="paragraph" w:styleId="afffb">
    <w:name w:val="Plain Text"/>
    <w:basedOn w:val="a4"/>
    <w:link w:val="afffc"/>
    <w:uiPriority w:val="99"/>
    <w:unhideWhenUsed/>
    <w:rsid w:val="00343973"/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c">
    <w:name w:val="טקסט רגיל תו"/>
    <w:basedOn w:val="a5"/>
    <w:link w:val="afffb"/>
    <w:uiPriority w:val="99"/>
    <w:rsid w:val="00343973"/>
    <w:rPr>
      <w:rFonts w:ascii="Calibri" w:eastAsia="Calibri" w:hAnsi="Calibri" w:cs="Times New Roman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uiPriority w:val="99"/>
    <w:rsid w:val="00DD1F98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uiPriority w:val="99"/>
    <w:rsid w:val="00A461CA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uiPriority w:val="99"/>
    <w:rsid w:val="00F623ED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e">
    <w:name w:val="1"/>
    <w:uiPriority w:val="99"/>
    <w:rsid w:val="00F623ED"/>
    <w:pPr>
      <w:bidi/>
    </w:pPr>
  </w:style>
  <w:style w:type="paragraph" w:customStyle="1" w:styleId="2e">
    <w:name w:val="תו2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F623ED"/>
    <w:rPr>
      <w:rFonts w:cs="David"/>
      <w:lang w:val="en-US" w:eastAsia="en-US" w:bidi="he-IL"/>
    </w:rPr>
  </w:style>
  <w:style w:type="character" w:customStyle="1" w:styleId="CharChar21">
    <w:name w:val="Char Char21"/>
    <w:rsid w:val="00F623ED"/>
    <w:rPr>
      <w:rFonts w:cs="Miriam"/>
    </w:rPr>
  </w:style>
  <w:style w:type="paragraph" w:customStyle="1" w:styleId="CharChar10">
    <w:name w:val="Char תו Char תו1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F623ED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F623ED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uiPriority w:val="99"/>
    <w:rsid w:val="00A2334D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4"/>
    <w:uiPriority w:val="99"/>
    <w:rsid w:val="00B60381"/>
  </w:style>
  <w:style w:type="character" w:customStyle="1" w:styleId="aff1">
    <w:name w:val="פיסקת רשימה תו"/>
    <w:aliases w:val="פיסקת bullets תו,LP1 תו,style 2 תו,מכרזים - טקסט סעיפים תו,פיסקת רשימה11 תו"/>
    <w:link w:val="aff0"/>
    <w:uiPriority w:val="34"/>
    <w:locked/>
    <w:rsid w:val="00F016D5"/>
    <w:rPr>
      <w:rFonts w:cs="David"/>
      <w:sz w:val="24"/>
      <w:szCs w:val="24"/>
      <w:lang w:eastAsia="he-IL"/>
    </w:rPr>
  </w:style>
  <w:style w:type="paragraph" w:styleId="afffd">
    <w:name w:val="List"/>
    <w:basedOn w:val="a4"/>
    <w:uiPriority w:val="99"/>
    <w:semiHidden/>
    <w:rsid w:val="005354A4"/>
    <w:pPr>
      <w:spacing w:after="160" w:line="259" w:lineRule="auto"/>
      <w:ind w:left="283" w:hanging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fffe">
    <w:name w:val="Placeholder Text"/>
    <w:basedOn w:val="a5"/>
    <w:uiPriority w:val="99"/>
    <w:semiHidden/>
    <w:rsid w:val="005140D4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uiPriority w:val="99"/>
    <w:rsid w:val="00502CBF"/>
    <w:pPr>
      <w:spacing w:after="0" w:line="360" w:lineRule="auto"/>
    </w:pPr>
    <w:rPr>
      <w:rFonts w:cs="David"/>
    </w:rPr>
  </w:style>
  <w:style w:type="character" w:customStyle="1" w:styleId="affff">
    <w:name w:val="טקסט סעיף תו"/>
    <w:rsid w:val="008E145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0">
    <w:name w:val="סגנון מרווח בין שורות:  בודד"/>
    <w:basedOn w:val="a4"/>
    <w:rsid w:val="00316D48"/>
    <w:pPr>
      <w:spacing w:line="240" w:lineRule="auto"/>
    </w:pPr>
    <w:rPr>
      <w:sz w:val="22"/>
    </w:rPr>
  </w:style>
  <w:style w:type="character" w:customStyle="1" w:styleId="34">
    <w:name w:val="כותרת 3 תו"/>
    <w:basedOn w:val="a5"/>
    <w:link w:val="32"/>
    <w:rsid w:val="0045450C"/>
    <w:rPr>
      <w:rFonts w:ascii="Arial" w:hAnsi="Arial" w:cs="Arial"/>
      <w:b/>
      <w:bCs/>
      <w:sz w:val="28"/>
      <w:szCs w:val="28"/>
      <w:u w:val="single"/>
    </w:rPr>
  </w:style>
  <w:style w:type="character" w:customStyle="1" w:styleId="15">
    <w:name w:val="כותרת 1 תו"/>
    <w:basedOn w:val="a5"/>
    <w:link w:val="14"/>
    <w:uiPriority w:val="9"/>
    <w:rsid w:val="0045450C"/>
    <w:rPr>
      <w:rFonts w:ascii="Arial" w:hAnsi="Arial" w:cs="Arial"/>
      <w:b/>
      <w:bCs/>
      <w:sz w:val="56"/>
      <w:szCs w:val="56"/>
      <w:lang w:eastAsia="he-IL"/>
    </w:rPr>
  </w:style>
  <w:style w:type="character" w:customStyle="1" w:styleId="50">
    <w:name w:val="כותרת 5 תו"/>
    <w:basedOn w:val="a5"/>
    <w:link w:val="5"/>
    <w:rsid w:val="0045450C"/>
    <w:rPr>
      <w:rFonts w:ascii="Arial" w:hAnsi="Arial" w:cs="Arial"/>
      <w:sz w:val="24"/>
      <w:szCs w:val="24"/>
      <w:u w:val="single"/>
      <w:lang w:eastAsia="he-IL"/>
    </w:rPr>
  </w:style>
  <w:style w:type="paragraph" w:customStyle="1" w:styleId="3b">
    <w:name w:val="תו3"/>
    <w:basedOn w:val="a4"/>
    <w:uiPriority w:val="99"/>
    <w:rsid w:val="004E4CE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80">
    <w:name w:val="כותרת 8 תו"/>
    <w:link w:val="8"/>
    <w:uiPriority w:val="99"/>
    <w:rsid w:val="008B4EF1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2">
    <w:name w:val="מיספור2"/>
    <w:basedOn w:val="a4"/>
    <w:next w:val="a4"/>
    <w:uiPriority w:val="99"/>
    <w:rsid w:val="00026EE8"/>
    <w:pPr>
      <w:numPr>
        <w:ilvl w:val="1"/>
        <w:numId w:val="7"/>
      </w:numPr>
      <w:spacing w:before="120" w:after="60" w:line="240" w:lineRule="auto"/>
      <w:ind w:right="0"/>
    </w:pPr>
    <w:rPr>
      <w:sz w:val="20"/>
    </w:rPr>
  </w:style>
  <w:style w:type="paragraph" w:customStyle="1" w:styleId="10">
    <w:name w:val="מספור1"/>
    <w:basedOn w:val="a4"/>
    <w:next w:val="a4"/>
    <w:link w:val="1f"/>
    <w:autoRedefine/>
    <w:uiPriority w:val="99"/>
    <w:rsid w:val="00026EE8"/>
    <w:pPr>
      <w:numPr>
        <w:numId w:val="7"/>
      </w:numPr>
      <w:tabs>
        <w:tab w:val="left" w:pos="34"/>
        <w:tab w:val="left" w:pos="8640"/>
      </w:tabs>
      <w:spacing w:before="120" w:after="60" w:line="240" w:lineRule="auto"/>
    </w:pPr>
    <w:rPr>
      <w:rFonts w:cs="Times New Roman"/>
      <w:color w:val="000000"/>
      <w:sz w:val="20"/>
      <w:lang w:val="x-none" w:eastAsia="x-none"/>
    </w:rPr>
  </w:style>
  <w:style w:type="character" w:customStyle="1" w:styleId="1f">
    <w:name w:val="מספור1 תו"/>
    <w:link w:val="10"/>
    <w:uiPriority w:val="99"/>
    <w:rsid w:val="00026EE8"/>
    <w:rPr>
      <w:rFonts w:ascii="Arial" w:hAnsi="Arial" w:cs="Times New Roman"/>
      <w:color w:val="000000"/>
      <w:szCs w:val="24"/>
      <w:lang w:val="x-none" w:eastAsia="x-none"/>
    </w:rPr>
  </w:style>
  <w:style w:type="paragraph" w:customStyle="1" w:styleId="3">
    <w:name w:val="מספור3"/>
    <w:basedOn w:val="a4"/>
    <w:next w:val="a4"/>
    <w:uiPriority w:val="99"/>
    <w:rsid w:val="00026EE8"/>
    <w:pPr>
      <w:numPr>
        <w:ilvl w:val="2"/>
        <w:numId w:val="7"/>
      </w:numPr>
      <w:spacing w:before="120" w:after="60" w:line="240" w:lineRule="auto"/>
      <w:ind w:right="0"/>
    </w:pPr>
    <w:rPr>
      <w:sz w:val="20"/>
    </w:rPr>
  </w:style>
  <w:style w:type="paragraph" w:styleId="affff1">
    <w:name w:val="Intense Quote"/>
    <w:basedOn w:val="22"/>
    <w:next w:val="a4"/>
    <w:link w:val="affff2"/>
    <w:uiPriority w:val="30"/>
    <w:qFormat/>
    <w:rsid w:val="009F2BED"/>
    <w:pPr>
      <w:tabs>
        <w:tab w:val="num" w:pos="1152"/>
      </w:tabs>
      <w:spacing w:after="0"/>
      <w:ind w:left="1156" w:hanging="578"/>
    </w:pPr>
    <w:rPr>
      <w:rFonts w:ascii="Times New Roman Bold" w:hAnsi="Times New Roman Bold"/>
      <w:sz w:val="24"/>
      <w:szCs w:val="24"/>
    </w:rPr>
  </w:style>
  <w:style w:type="character" w:customStyle="1" w:styleId="affff2">
    <w:name w:val="ציטוט חזק תו"/>
    <w:basedOn w:val="a5"/>
    <w:link w:val="affff1"/>
    <w:uiPriority w:val="30"/>
    <w:rsid w:val="009F2BED"/>
    <w:rPr>
      <w:rFonts w:ascii="Times New Roman Bold" w:hAnsi="Times New Roman Bold" w:cs="David"/>
      <w:b/>
      <w:bCs/>
      <w:noProof/>
      <w:sz w:val="24"/>
      <w:szCs w:val="24"/>
      <w:u w:val="single"/>
      <w:lang w:eastAsia="he-IL"/>
    </w:rPr>
  </w:style>
  <w:style w:type="paragraph" w:customStyle="1" w:styleId="HNormal01">
    <w:name w:val="סגנון HNormal + ימין אחרי:  0  נק'1"/>
    <w:basedOn w:val="a4"/>
    <w:uiPriority w:val="99"/>
    <w:qFormat/>
    <w:rsid w:val="00AB41F4"/>
    <w:pPr>
      <w:spacing w:line="240" w:lineRule="auto"/>
      <w:jc w:val="left"/>
    </w:pPr>
    <w:rPr>
      <w:noProof/>
      <w:sz w:val="20"/>
    </w:rPr>
  </w:style>
  <w:style w:type="paragraph" w:customStyle="1" w:styleId="44">
    <w:name w:val="תו4"/>
    <w:basedOn w:val="a4"/>
    <w:uiPriority w:val="99"/>
    <w:rsid w:val="00E170F4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P00">
    <w:name w:val="P00"/>
    <w:rsid w:val="005E713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default">
    <w:name w:val="default"/>
    <w:basedOn w:val="a5"/>
    <w:rsid w:val="005E713C"/>
    <w:rPr>
      <w:rFonts w:ascii="Times New Roman" w:hAnsi="Times New Roman" w:cs="Times New Roman"/>
      <w:sz w:val="26"/>
      <w:szCs w:val="26"/>
    </w:rPr>
  </w:style>
  <w:style w:type="character" w:customStyle="1" w:styleId="aff">
    <w:name w:val="כניסה בגוף טקסט תו"/>
    <w:basedOn w:val="a5"/>
    <w:link w:val="afe"/>
    <w:uiPriority w:val="99"/>
    <w:rsid w:val="00B37952"/>
    <w:rPr>
      <w:rFonts w:ascii="David" w:hAnsi="David" w:cs="David"/>
      <w:sz w:val="22"/>
      <w:szCs w:val="24"/>
    </w:rPr>
  </w:style>
  <w:style w:type="character" w:customStyle="1" w:styleId="apple-converted-space">
    <w:name w:val="apple-converted-space"/>
    <w:basedOn w:val="a5"/>
    <w:rsid w:val="0037064B"/>
  </w:style>
  <w:style w:type="character" w:customStyle="1" w:styleId="HeadingPerekChar">
    <w:name w:val="HeadingPerek Char"/>
    <w:basedOn w:val="a5"/>
    <w:link w:val="HeadingPerek"/>
    <w:uiPriority w:val="99"/>
    <w:locked/>
    <w:rsid w:val="009D3521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4"/>
    <w:link w:val="HeadingPerekChar"/>
    <w:uiPriority w:val="99"/>
    <w:qFormat/>
    <w:rsid w:val="009D3521"/>
    <w:pPr>
      <w:numPr>
        <w:numId w:val="9"/>
      </w:numPr>
      <w:spacing w:line="240" w:lineRule="auto"/>
    </w:pPr>
    <w:rPr>
      <w:rFonts w:ascii="Times New Roman" w:hAnsi="Times New Roman"/>
      <w:b/>
      <w:bCs/>
      <w:sz w:val="32"/>
      <w:szCs w:val="32"/>
    </w:rPr>
  </w:style>
  <w:style w:type="paragraph" w:customStyle="1" w:styleId="PARA1">
    <w:name w:val="PARA 1"/>
    <w:basedOn w:val="a4"/>
    <w:link w:val="PARA1Char"/>
    <w:uiPriority w:val="99"/>
    <w:qFormat/>
    <w:rsid w:val="009D3521"/>
    <w:pPr>
      <w:numPr>
        <w:ilvl w:val="1"/>
        <w:numId w:val="9"/>
      </w:numPr>
      <w:spacing w:before="120" w:after="120" w:line="240" w:lineRule="auto"/>
      <w:outlineLvl w:val="1"/>
    </w:pPr>
    <w:rPr>
      <w:rFonts w:ascii="Times New Roman" w:hAnsi="Times New Roman" w:cs="Narkisim"/>
    </w:rPr>
  </w:style>
  <w:style w:type="paragraph" w:customStyle="1" w:styleId="PARA2">
    <w:name w:val="PARA 2"/>
    <w:basedOn w:val="PARA1"/>
    <w:link w:val="PARA2Char"/>
    <w:uiPriority w:val="99"/>
    <w:qFormat/>
    <w:rsid w:val="009D3521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4"/>
    <w:link w:val="PARA3Char"/>
    <w:uiPriority w:val="99"/>
    <w:qFormat/>
    <w:rsid w:val="009D3521"/>
    <w:pPr>
      <w:numPr>
        <w:ilvl w:val="3"/>
        <w:numId w:val="9"/>
      </w:numPr>
      <w:tabs>
        <w:tab w:val="left" w:pos="387"/>
      </w:tabs>
      <w:spacing w:before="120" w:line="240" w:lineRule="auto"/>
    </w:pPr>
    <w:rPr>
      <w:rFonts w:ascii="Times New Roman" w:hAnsi="Times New Roman" w:cs="Narkisim"/>
    </w:rPr>
  </w:style>
  <w:style w:type="paragraph" w:customStyle="1" w:styleId="Sign">
    <w:name w:val="Sign"/>
    <w:basedOn w:val="a4"/>
    <w:uiPriority w:val="99"/>
    <w:rsid w:val="00FB4012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</w:rPr>
  </w:style>
  <w:style w:type="paragraph" w:customStyle="1" w:styleId="2David0">
    <w:name w:val="סגנון כותרת 2 + (לטיני) David אחרי:  0  ס''מ"/>
    <w:basedOn w:val="22"/>
    <w:uiPriority w:val="99"/>
    <w:rsid w:val="008B4EF1"/>
    <w:rPr>
      <w:sz w:val="28"/>
    </w:rPr>
  </w:style>
  <w:style w:type="paragraph" w:customStyle="1" w:styleId="HNormal00">
    <w:name w:val="סגנון HNormal + אחרי:  0  נק'"/>
    <w:basedOn w:val="HNormal"/>
    <w:uiPriority w:val="99"/>
    <w:rsid w:val="006777D2"/>
    <w:pPr>
      <w:spacing w:after="0"/>
    </w:pPr>
  </w:style>
  <w:style w:type="character" w:customStyle="1" w:styleId="42">
    <w:name w:val="כותרת 4 תו"/>
    <w:basedOn w:val="a5"/>
    <w:link w:val="41"/>
    <w:rsid w:val="0045450C"/>
    <w:rPr>
      <w:rFonts w:ascii="Arial" w:hAnsi="Arial" w:cs="Arial"/>
      <w:b/>
      <w:bCs/>
      <w:noProof/>
      <w:sz w:val="24"/>
      <w:szCs w:val="24"/>
      <w:u w:val="single"/>
      <w:lang w:eastAsia="he-IL"/>
    </w:rPr>
  </w:style>
  <w:style w:type="table" w:styleId="affff3">
    <w:name w:val="Grid Table Light"/>
    <w:basedOn w:val="a6"/>
    <w:uiPriority w:val="40"/>
    <w:rsid w:val="00E75B8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72">
    <w:name w:val="טבלת רשת7"/>
    <w:basedOn w:val="a6"/>
    <w:next w:val="aff2"/>
    <w:uiPriority w:val="39"/>
    <w:rsid w:val="007A76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0">
    <w:name w:val="רשת טבלה בהירה1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1">
    <w:name w:val="טבלת רשת1"/>
    <w:basedOn w:val="a6"/>
    <w:next w:val="aff2"/>
    <w:uiPriority w:val="39"/>
    <w:rsid w:val="002D66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">
    <w:name w:val="רשת טבלה בהירה2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c">
    <w:name w:val="רשת טבלה בהירה3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6"/>
    <w:next w:val="aff2"/>
    <w:uiPriority w:val="39"/>
    <w:rsid w:val="00A110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4"/>
    <w:uiPriority w:val="99"/>
    <w:rsid w:val="00826E96"/>
    <w:pPr>
      <w:bidi w:val="0"/>
      <w:spacing w:line="240" w:lineRule="auto"/>
      <w:jc w:val="right"/>
    </w:pPr>
    <w:rPr>
      <w:rFonts w:eastAsiaTheme="minorHAnsi"/>
      <w:sz w:val="14"/>
      <w:szCs w:val="14"/>
      <w:lang w:eastAsia="en-US" w:bidi="ar-SA"/>
    </w:rPr>
  </w:style>
  <w:style w:type="character" w:customStyle="1" w:styleId="s1">
    <w:name w:val="s1"/>
    <w:basedOn w:val="a5"/>
    <w:rsid w:val="00826E96"/>
    <w:rPr>
      <w:rFonts w:ascii="Arial" w:hAnsi="Arial" w:cs="Arial" w:hint="default"/>
      <w:sz w:val="14"/>
      <w:szCs w:val="14"/>
    </w:rPr>
  </w:style>
  <w:style w:type="table" w:customStyle="1" w:styleId="45">
    <w:name w:val="סגנון4"/>
    <w:basedOn w:val="a6"/>
    <w:uiPriority w:val="99"/>
    <w:rsid w:val="00466541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46">
    <w:name w:val="סעיף רמה 4"/>
    <w:basedOn w:val="a4"/>
    <w:link w:val="47"/>
    <w:uiPriority w:val="99"/>
    <w:qFormat/>
    <w:rsid w:val="004B2CDE"/>
    <w:pPr>
      <w:tabs>
        <w:tab w:val="left" w:pos="1371"/>
        <w:tab w:val="left" w:pos="2268"/>
      </w:tabs>
      <w:ind w:left="2268" w:hanging="964"/>
    </w:pPr>
    <w:rPr>
      <w:rFonts w:cstheme="minorBidi"/>
      <w:sz w:val="22"/>
      <w:szCs w:val="22"/>
      <w:lang w:eastAsia="en-US"/>
    </w:rPr>
  </w:style>
  <w:style w:type="character" w:customStyle="1" w:styleId="47">
    <w:name w:val="סעיף רמה 4 תו"/>
    <w:basedOn w:val="a5"/>
    <w:link w:val="46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63">
    <w:name w:val="סעיף רמה 6"/>
    <w:basedOn w:val="a4"/>
    <w:link w:val="6Char"/>
    <w:uiPriority w:val="99"/>
    <w:qFormat/>
    <w:rsid w:val="004B2CDE"/>
    <w:pPr>
      <w:tabs>
        <w:tab w:val="left" w:pos="1371"/>
        <w:tab w:val="left" w:pos="3402"/>
      </w:tabs>
      <w:ind w:left="4820" w:hanging="1418"/>
    </w:pPr>
    <w:rPr>
      <w:rFonts w:cstheme="minorBidi"/>
      <w:sz w:val="22"/>
      <w:szCs w:val="22"/>
      <w:lang w:eastAsia="en-US"/>
    </w:rPr>
  </w:style>
  <w:style w:type="character" w:customStyle="1" w:styleId="6Char">
    <w:name w:val="סעיף רמה 6 Char"/>
    <w:basedOn w:val="a5"/>
    <w:link w:val="63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2f0">
    <w:name w:val="סעיף רמה 2"/>
    <w:basedOn w:val="a4"/>
    <w:link w:val="2f1"/>
    <w:uiPriority w:val="99"/>
    <w:qFormat/>
    <w:rsid w:val="0010198E"/>
    <w:pPr>
      <w:ind w:left="567" w:hanging="567"/>
    </w:pPr>
    <w:rPr>
      <w:rFonts w:cstheme="minorBidi"/>
      <w:sz w:val="22"/>
      <w:szCs w:val="22"/>
      <w:lang w:eastAsia="en-US"/>
    </w:rPr>
  </w:style>
  <w:style w:type="character" w:customStyle="1" w:styleId="2f1">
    <w:name w:val="סעיף רמה 2 תו"/>
    <w:basedOn w:val="a5"/>
    <w:link w:val="2f0"/>
    <w:uiPriority w:val="99"/>
    <w:rsid w:val="0010198E"/>
    <w:rPr>
      <w:rFonts w:ascii="Arial" w:hAnsi="Arial" w:cstheme="minorBidi"/>
      <w:sz w:val="22"/>
      <w:szCs w:val="22"/>
    </w:rPr>
  </w:style>
  <w:style w:type="paragraph" w:customStyle="1" w:styleId="3d">
    <w:name w:val="סעיף רמה 3"/>
    <w:basedOn w:val="2f0"/>
    <w:link w:val="3e"/>
    <w:uiPriority w:val="99"/>
    <w:qFormat/>
    <w:rsid w:val="0010198E"/>
    <w:pPr>
      <w:tabs>
        <w:tab w:val="num" w:pos="360"/>
        <w:tab w:val="left" w:pos="1304"/>
        <w:tab w:val="num" w:pos="2160"/>
      </w:tabs>
      <w:ind w:left="1304" w:right="2160" w:hanging="737"/>
    </w:pPr>
  </w:style>
  <w:style w:type="paragraph" w:customStyle="1" w:styleId="53">
    <w:name w:val="סעיף רמה 5"/>
    <w:basedOn w:val="46"/>
    <w:link w:val="54"/>
    <w:qFormat/>
    <w:rsid w:val="0010198E"/>
    <w:pPr>
      <w:tabs>
        <w:tab w:val="clear" w:pos="1371"/>
        <w:tab w:val="clear" w:pos="2268"/>
        <w:tab w:val="num" w:pos="360"/>
        <w:tab w:val="left" w:pos="1304"/>
        <w:tab w:val="left" w:pos="3402"/>
      </w:tabs>
      <w:ind w:left="3402" w:hanging="1134"/>
    </w:pPr>
  </w:style>
  <w:style w:type="table" w:customStyle="1" w:styleId="2f2">
    <w:name w:val="טבלת רשת2"/>
    <w:basedOn w:val="a6"/>
    <w:next w:val="aff2"/>
    <w:uiPriority w:val="39"/>
    <w:rsid w:val="0099588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4">
    <w:name w:val="סעיף רמה 5 תו"/>
    <w:basedOn w:val="47"/>
    <w:link w:val="53"/>
    <w:rsid w:val="005C78F7"/>
    <w:rPr>
      <w:rFonts w:ascii="Arial" w:hAnsi="Arial" w:cstheme="minorBidi"/>
      <w:sz w:val="22"/>
      <w:szCs w:val="22"/>
    </w:rPr>
  </w:style>
  <w:style w:type="table" w:styleId="2f3">
    <w:name w:val="Plain Table 2"/>
    <w:basedOn w:val="a6"/>
    <w:uiPriority w:val="42"/>
    <w:rsid w:val="005C78F7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affff4">
    <w:name w:val="כותרת טבלת נספחים"/>
    <w:basedOn w:val="a4"/>
    <w:uiPriority w:val="99"/>
    <w:rsid w:val="005C78F7"/>
    <w:pPr>
      <w:spacing w:line="240" w:lineRule="auto"/>
      <w:jc w:val="center"/>
    </w:pPr>
    <w:rPr>
      <w:b/>
      <w:color w:val="1B3461"/>
      <w:sz w:val="28"/>
      <w:szCs w:val="22"/>
      <w:lang w:eastAsia="en-US"/>
    </w:rPr>
  </w:style>
  <w:style w:type="character" w:customStyle="1" w:styleId="3e">
    <w:name w:val="סעיף רמה 3 תו"/>
    <w:basedOn w:val="2f1"/>
    <w:link w:val="3d"/>
    <w:uiPriority w:val="99"/>
    <w:rsid w:val="005C78F7"/>
    <w:rPr>
      <w:rFonts w:ascii="Arial" w:hAnsi="Arial" w:cstheme="minorBidi"/>
      <w:sz w:val="22"/>
      <w:szCs w:val="22"/>
    </w:rPr>
  </w:style>
  <w:style w:type="paragraph" w:customStyle="1" w:styleId="220">
    <w:name w:val="סעיף רמה 22"/>
    <w:basedOn w:val="2f0"/>
    <w:link w:val="22Char"/>
    <w:qFormat/>
    <w:rsid w:val="005C78F7"/>
    <w:pPr>
      <w:numPr>
        <w:ilvl w:val="1"/>
      </w:numPr>
      <w:ind w:left="567" w:hanging="567"/>
    </w:pPr>
    <w:rPr>
      <w:u w:val="single"/>
    </w:rPr>
  </w:style>
  <w:style w:type="character" w:customStyle="1" w:styleId="22Char">
    <w:name w:val="סעיף רמה 22 Char"/>
    <w:basedOn w:val="2f1"/>
    <w:link w:val="220"/>
    <w:rsid w:val="005C78F7"/>
    <w:rPr>
      <w:rFonts w:ascii="Arial" w:hAnsi="Arial" w:cstheme="minorBidi"/>
      <w:sz w:val="22"/>
      <w:szCs w:val="22"/>
      <w:u w:val="single"/>
    </w:rPr>
  </w:style>
  <w:style w:type="character" w:customStyle="1" w:styleId="60">
    <w:name w:val="כותרת 6 תו"/>
    <w:basedOn w:val="a5"/>
    <w:link w:val="6"/>
    <w:rsid w:val="00575269"/>
    <w:rPr>
      <w:rFonts w:ascii="Arial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5"/>
    <w:link w:val="7"/>
    <w:uiPriority w:val="99"/>
    <w:rsid w:val="00575269"/>
    <w:rPr>
      <w:rFonts w:ascii="Arial" w:hAnsi="Arial" w:cs="Arial"/>
      <w:sz w:val="24"/>
      <w:szCs w:val="24"/>
      <w:u w:val="single"/>
      <w:lang w:eastAsia="he-IL"/>
    </w:rPr>
  </w:style>
  <w:style w:type="character" w:customStyle="1" w:styleId="90">
    <w:name w:val="כותרת 9 תו"/>
    <w:aliases w:val="פרטיכל תו"/>
    <w:basedOn w:val="a5"/>
    <w:link w:val="9"/>
    <w:rsid w:val="00575269"/>
    <w:rPr>
      <w:rFonts w:ascii="Arial" w:hAnsi="Arial"/>
      <w:i/>
      <w:iCs/>
      <w:sz w:val="18"/>
      <w:szCs w:val="18"/>
      <w:lang w:eastAsia="he-IL"/>
    </w:rPr>
  </w:style>
  <w:style w:type="character" w:customStyle="1" w:styleId="NormalWeb0">
    <w:name w:val="Normal (Web)‎ תו"/>
    <w:basedOn w:val="a5"/>
    <w:link w:val="NormalWeb"/>
    <w:uiPriority w:val="99"/>
    <w:locked/>
    <w:rsid w:val="00575269"/>
    <w:rPr>
      <w:rFonts w:ascii="Arial" w:hAnsi="Arial" w:cs="Times New Roman"/>
      <w:sz w:val="24"/>
      <w:szCs w:val="24"/>
    </w:rPr>
  </w:style>
  <w:style w:type="character" w:customStyle="1" w:styleId="29">
    <w:name w:val="גוף טקסט 2 תו"/>
    <w:basedOn w:val="a5"/>
    <w:link w:val="28"/>
    <w:uiPriority w:val="99"/>
    <w:rsid w:val="00575269"/>
    <w:rPr>
      <w:rFonts w:ascii="Arial" w:hAnsi="Arial" w:cs="Arial"/>
      <w:b/>
      <w:bCs/>
      <w:szCs w:val="24"/>
      <w:lang w:eastAsia="he-IL"/>
    </w:rPr>
  </w:style>
  <w:style w:type="character" w:customStyle="1" w:styleId="38">
    <w:name w:val="גוף טקסט 3 תו"/>
    <w:basedOn w:val="a5"/>
    <w:link w:val="37"/>
    <w:uiPriority w:val="99"/>
    <w:rsid w:val="00575269"/>
    <w:rPr>
      <w:rFonts w:ascii="Courier" w:hAnsi="Arial" w:cs="Levenim MT"/>
      <w:snapToGrid w:val="0"/>
      <w:sz w:val="24"/>
      <w:lang w:eastAsia="he-IL"/>
    </w:rPr>
  </w:style>
  <w:style w:type="character" w:customStyle="1" w:styleId="27">
    <w:name w:val="כניסה בגוף טקסט 2 תו"/>
    <w:basedOn w:val="a5"/>
    <w:link w:val="26"/>
    <w:uiPriority w:val="99"/>
    <w:rsid w:val="00575269"/>
    <w:rPr>
      <w:rFonts w:ascii="Arial" w:hAnsi="Arial" w:cs="Arial"/>
      <w:sz w:val="24"/>
      <w:szCs w:val="24"/>
      <w:lang w:eastAsia="he-IL"/>
    </w:rPr>
  </w:style>
  <w:style w:type="character" w:customStyle="1" w:styleId="3a">
    <w:name w:val="כניסה בגוף טקסט 3 תו"/>
    <w:basedOn w:val="a5"/>
    <w:link w:val="39"/>
    <w:rsid w:val="00575269"/>
    <w:rPr>
      <w:rFonts w:ascii="Arial" w:hAnsi="Arial" w:cs="Arial"/>
      <w:sz w:val="16"/>
      <w:szCs w:val="16"/>
      <w:lang w:eastAsia="he-IL"/>
    </w:rPr>
  </w:style>
  <w:style w:type="character" w:customStyle="1" w:styleId="afd">
    <w:name w:val="ציטוט תו"/>
    <w:basedOn w:val="a5"/>
    <w:link w:val="afc"/>
    <w:uiPriority w:val="99"/>
    <w:rsid w:val="00575269"/>
    <w:rPr>
      <w:rFonts w:ascii="Arial" w:hAnsi="Arial" w:cs="Arial"/>
      <w:sz w:val="22"/>
      <w:szCs w:val="24"/>
    </w:rPr>
  </w:style>
  <w:style w:type="character" w:customStyle="1" w:styleId="PARA1Char">
    <w:name w:val="PARA 1 Char"/>
    <w:basedOn w:val="a5"/>
    <w:link w:val="PARA1"/>
    <w:uiPriority w:val="99"/>
    <w:locked/>
    <w:rsid w:val="00575269"/>
    <w:rPr>
      <w:rFonts w:cs="Narkisim"/>
      <w:sz w:val="24"/>
      <w:szCs w:val="24"/>
      <w:lang w:eastAsia="he-IL"/>
    </w:rPr>
  </w:style>
  <w:style w:type="character" w:customStyle="1" w:styleId="PARA2Char">
    <w:name w:val="PARA 2 Char"/>
    <w:basedOn w:val="a5"/>
    <w:link w:val="PARA2"/>
    <w:uiPriority w:val="99"/>
    <w:locked/>
    <w:rsid w:val="00575269"/>
    <w:rPr>
      <w:rFonts w:ascii="Arial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5"/>
    <w:link w:val="PARA3"/>
    <w:uiPriority w:val="99"/>
    <w:locked/>
    <w:rsid w:val="00575269"/>
    <w:rPr>
      <w:rFonts w:cs="Narkisim"/>
      <w:sz w:val="24"/>
      <w:szCs w:val="24"/>
      <w:lang w:eastAsia="he-IL"/>
    </w:rPr>
  </w:style>
  <w:style w:type="paragraph" w:customStyle="1" w:styleId="TOC5075">
    <w:name w:val="סגנון TOC 5 + לפני:  0.75  ס''מ"/>
    <w:basedOn w:val="TOC5"/>
    <w:uiPriority w:val="99"/>
    <w:rsid w:val="00575269"/>
    <w:pPr>
      <w:tabs>
        <w:tab w:val="clear" w:pos="990"/>
        <w:tab w:val="clear" w:pos="9344"/>
        <w:tab w:val="left" w:pos="2691"/>
        <w:tab w:val="left" w:pos="6802"/>
      </w:tabs>
      <w:ind w:left="423" w:right="1701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4"/>
    <w:uiPriority w:val="99"/>
    <w:rsid w:val="0057526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cs="David"/>
      <w:noProof/>
      <w:szCs w:val="28"/>
    </w:rPr>
  </w:style>
  <w:style w:type="character" w:customStyle="1" w:styleId="1f2">
    <w:name w:val="חתימת דואר אלקטרוני תו1"/>
    <w:basedOn w:val="a5"/>
    <w:uiPriority w:val="99"/>
    <w:semiHidden/>
    <w:rsid w:val="00575269"/>
    <w:rPr>
      <w:rFonts w:ascii="Arial" w:hAnsi="Arial" w:cs="Arial" w:hint="default"/>
      <w:sz w:val="24"/>
      <w:szCs w:val="24"/>
      <w:lang w:eastAsia="he-IL"/>
    </w:rPr>
  </w:style>
  <w:style w:type="table" w:customStyle="1" w:styleId="3f">
    <w:name w:val="סגנון3"/>
    <w:basedOn w:val="a6"/>
    <w:uiPriority w:val="99"/>
    <w:rsid w:val="00575269"/>
    <w:rPr>
      <w:rFonts w:ascii="Arial" w:hAnsi="Arial" w:cs="Arial"/>
      <w:sz w:val="24"/>
      <w:szCs w:val="24"/>
    </w:rPr>
    <w:tblPr>
      <w:tblInd w:w="0" w:type="nil"/>
    </w:tblPr>
  </w:style>
  <w:style w:type="character" w:customStyle="1" w:styleId="affff5">
    <w:name w:val="הגדרות תו"/>
    <w:basedOn w:val="a5"/>
    <w:link w:val="a"/>
    <w:uiPriority w:val="99"/>
    <w:locked/>
    <w:rsid w:val="00B256D1"/>
    <w:rPr>
      <w:rFonts w:ascii="Arial" w:hAnsi="Arial" w:cs="Arial"/>
    </w:rPr>
  </w:style>
  <w:style w:type="paragraph" w:customStyle="1" w:styleId="a">
    <w:name w:val="הגדרות"/>
    <w:basedOn w:val="a4"/>
    <w:link w:val="affff5"/>
    <w:uiPriority w:val="99"/>
    <w:qFormat/>
    <w:rsid w:val="00B256D1"/>
    <w:pPr>
      <w:numPr>
        <w:numId w:val="10"/>
      </w:numPr>
      <w:contextualSpacing/>
    </w:pPr>
    <w:rPr>
      <w:sz w:val="20"/>
      <w:szCs w:val="20"/>
      <w:lang w:eastAsia="en-US"/>
    </w:rPr>
  </w:style>
  <w:style w:type="character" w:customStyle="1" w:styleId="1f3">
    <w:name w:val="אזכור לא מזוהה1"/>
    <w:basedOn w:val="a5"/>
    <w:uiPriority w:val="99"/>
    <w:semiHidden/>
    <w:unhideWhenUsed/>
    <w:rsid w:val="002951AA"/>
    <w:rPr>
      <w:color w:val="605E5C"/>
      <w:shd w:val="clear" w:color="auto" w:fill="E1DFDD"/>
    </w:rPr>
  </w:style>
  <w:style w:type="paragraph" w:customStyle="1" w:styleId="font5">
    <w:name w:val="font5"/>
    <w:basedOn w:val="a4"/>
    <w:uiPriority w:val="99"/>
    <w:rsid w:val="00263EFB"/>
    <w:pPr>
      <w:bidi w:val="0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000000"/>
      <w:lang w:eastAsia="en-US"/>
    </w:rPr>
  </w:style>
  <w:style w:type="paragraph" w:customStyle="1" w:styleId="3f0">
    <w:name w:val="ממוספר 3"/>
    <w:basedOn w:val="a4"/>
    <w:next w:val="a4"/>
    <w:uiPriority w:val="99"/>
    <w:qFormat/>
    <w:rsid w:val="001F04AD"/>
    <w:pPr>
      <w:tabs>
        <w:tab w:val="left" w:pos="1334"/>
      </w:tabs>
      <w:spacing w:before="240" w:after="240"/>
      <w:ind w:left="1496" w:hanging="504"/>
      <w:jc w:val="left"/>
      <w:outlineLvl w:val="1"/>
    </w:pPr>
    <w:rPr>
      <w:rFonts w:ascii="Times New Roman" w:hAnsi="Times New Roman" w:cs="David"/>
      <w:lang w:eastAsia="en-US"/>
    </w:rPr>
  </w:style>
  <w:style w:type="paragraph" w:customStyle="1" w:styleId="3-">
    <w:name w:val="#3 - סעיף"/>
    <w:basedOn w:val="a4"/>
    <w:uiPriority w:val="99"/>
    <w:qFormat/>
    <w:rsid w:val="001F04AD"/>
    <w:pPr>
      <w:tabs>
        <w:tab w:val="left" w:pos="1334"/>
      </w:tabs>
      <w:spacing w:before="240" w:after="240"/>
      <w:ind w:left="1334" w:hanging="851"/>
      <w:outlineLvl w:val="1"/>
    </w:pPr>
    <w:rPr>
      <w:rFonts w:ascii="Times New Roman" w:hAnsi="Times New Roman" w:cs="David"/>
      <w:noProof/>
    </w:rPr>
  </w:style>
  <w:style w:type="paragraph" w:customStyle="1" w:styleId="Char1">
    <w:name w:val="תו תו Char"/>
    <w:basedOn w:val="a4"/>
    <w:uiPriority w:val="99"/>
    <w:rsid w:val="0050787E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a1">
    <w:name w:val="מספור משרד האוצר"/>
    <w:uiPriority w:val="99"/>
    <w:rsid w:val="00BA18A2"/>
    <w:pPr>
      <w:numPr>
        <w:numId w:val="12"/>
      </w:numPr>
    </w:pPr>
  </w:style>
  <w:style w:type="paragraph" w:customStyle="1" w:styleId="1">
    <w:name w:val="כותרת רמה 1"/>
    <w:basedOn w:val="a4"/>
    <w:link w:val="1f4"/>
    <w:uiPriority w:val="99"/>
    <w:qFormat/>
    <w:rsid w:val="002F1461"/>
    <w:pPr>
      <w:keepNext/>
      <w:numPr>
        <w:numId w:val="13"/>
      </w:numPr>
      <w:shd w:val="clear" w:color="auto" w:fill="F2F2F2"/>
      <w:spacing w:before="240" w:after="180" w:line="240" w:lineRule="auto"/>
      <w:ind w:left="567" w:hanging="567"/>
      <w:jc w:val="left"/>
      <w:outlineLvl w:val="0"/>
    </w:pPr>
    <w:rPr>
      <w:rFonts w:cstheme="minorBidi"/>
      <w:b/>
      <w:bCs/>
      <w:color w:val="003399"/>
      <w:kern w:val="32"/>
      <w:sz w:val="22"/>
      <w:szCs w:val="22"/>
      <w:lang w:eastAsia="en-US"/>
    </w:rPr>
  </w:style>
  <w:style w:type="character" w:customStyle="1" w:styleId="1f4">
    <w:name w:val="כותרת רמה 1 תו"/>
    <w:basedOn w:val="a5"/>
    <w:link w:val="1"/>
    <w:uiPriority w:val="99"/>
    <w:rsid w:val="002F1461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-0">
    <w:name w:val="נספח - כותרת"/>
    <w:basedOn w:val="a0"/>
    <w:link w:val="-Char"/>
    <w:qFormat/>
    <w:rsid w:val="002F1461"/>
    <w:pPr>
      <w:keepNext w:val="0"/>
      <w:numPr>
        <w:numId w:val="0"/>
      </w:numPr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eastAsiaTheme="majorEastAsia"/>
      <w:color w:val="FFFFFF"/>
      <w:spacing w:val="-10"/>
      <w:kern w:val="28"/>
      <w:sz w:val="22"/>
      <w:szCs w:val="22"/>
    </w:rPr>
  </w:style>
  <w:style w:type="character" w:customStyle="1" w:styleId="-Char">
    <w:name w:val="נספח - כותרת Char"/>
    <w:basedOn w:val="afa"/>
    <w:link w:val="-0"/>
    <w:rsid w:val="002F1461"/>
    <w:rPr>
      <w:rFonts w:ascii="Arial" w:eastAsiaTheme="majorEastAsia" w:hAnsi="Arial" w:cs="Arial"/>
      <w:b/>
      <w:bCs/>
      <w:noProof/>
      <w:color w:val="FFFFFF"/>
      <w:spacing w:val="-10"/>
      <w:kern w:val="28"/>
      <w:sz w:val="22"/>
      <w:szCs w:val="22"/>
      <w:u w:val="single"/>
      <w:shd w:val="clear" w:color="auto" w:fill="4F81BD"/>
      <w:lang w:eastAsia="he-IL"/>
    </w:rPr>
  </w:style>
  <w:style w:type="paragraph" w:styleId="affff6">
    <w:name w:val="Subtitle"/>
    <w:basedOn w:val="a4"/>
    <w:next w:val="a4"/>
    <w:link w:val="affff7"/>
    <w:uiPriority w:val="99"/>
    <w:qFormat/>
    <w:rsid w:val="002F1461"/>
    <w:pPr>
      <w:numPr>
        <w:ilvl w:val="1"/>
      </w:numPr>
      <w:spacing w:after="160" w:line="240" w:lineRule="auto"/>
      <w:jc w:val="left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customStyle="1" w:styleId="affff7">
    <w:name w:val="כותרת משנה תו"/>
    <w:basedOn w:val="a5"/>
    <w:link w:val="affff6"/>
    <w:uiPriority w:val="99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1">
    <w:name w:val="נספח - תיאור"/>
    <w:basedOn w:val="affff6"/>
    <w:link w:val="-2"/>
    <w:qFormat/>
    <w:rsid w:val="002F1461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2">
    <w:name w:val="נספח - תיאור תו"/>
    <w:basedOn w:val="affff7"/>
    <w:link w:val="-1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ffa"/>
    <w:rsid w:val="002F1461"/>
    <w:rPr>
      <w:rFonts w:ascii="Arial" w:hAnsi="Arial" w:cs="Arial"/>
      <w:sz w:val="22"/>
      <w:szCs w:val="22"/>
    </w:rPr>
  </w:style>
  <w:style w:type="paragraph" w:customStyle="1" w:styleId="CharChar">
    <w:name w:val="אייקון אסור לעשות תו Char Char"/>
    <w:basedOn w:val="aff9"/>
    <w:link w:val="CharCharChar"/>
    <w:uiPriority w:val="99"/>
    <w:rsid w:val="002F1461"/>
    <w:pPr>
      <w:numPr>
        <w:ilvl w:val="1"/>
        <w:numId w:val="13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99"/>
    <w:rsid w:val="002F1461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customStyle="1" w:styleId="affff8">
    <w:name w:val="טקסט סעיף מודגש"/>
    <w:basedOn w:val="aff9"/>
    <w:link w:val="affff9"/>
    <w:rsid w:val="002F1461"/>
    <w:pPr>
      <w:tabs>
        <w:tab w:val="clear" w:pos="1107"/>
      </w:tabs>
      <w:ind w:left="1440" w:hanging="360"/>
    </w:pPr>
    <w:rPr>
      <w:b/>
      <w:bCs/>
    </w:rPr>
  </w:style>
  <w:style w:type="character" w:customStyle="1" w:styleId="affff9">
    <w:name w:val="טקסט סעיף מודגש תו"/>
    <w:link w:val="affff8"/>
    <w:rsid w:val="002F1461"/>
    <w:rPr>
      <w:rFonts w:ascii="Arial" w:hAnsi="Arial" w:cs="Arial"/>
      <w:b/>
      <w:bCs/>
      <w:sz w:val="22"/>
      <w:szCs w:val="22"/>
    </w:rPr>
  </w:style>
  <w:style w:type="paragraph" w:customStyle="1" w:styleId="affffa">
    <w:name w:val="אייקון מערכות מידע"/>
    <w:basedOn w:val="aff9"/>
    <w:link w:val="affffb"/>
    <w:rsid w:val="002F1461"/>
    <w:pPr>
      <w:tabs>
        <w:tab w:val="clear" w:pos="1107"/>
      </w:tabs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fb">
    <w:name w:val="אייקון מערכות מידע תו"/>
    <w:link w:val="affffa"/>
    <w:rsid w:val="002F1461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affffc">
    <w:name w:val="טקסט נספח"/>
    <w:basedOn w:val="a4"/>
    <w:uiPriority w:val="99"/>
    <w:rsid w:val="002F1461"/>
    <w:pPr>
      <w:spacing w:before="240"/>
    </w:pPr>
    <w:rPr>
      <w:rFonts w:cs="David"/>
      <w:sz w:val="22"/>
      <w:szCs w:val="22"/>
      <w:lang w:eastAsia="en-US"/>
    </w:rPr>
  </w:style>
  <w:style w:type="paragraph" w:customStyle="1" w:styleId="11">
    <w:name w:val="זיו1"/>
    <w:basedOn w:val="a4"/>
    <w:uiPriority w:val="99"/>
    <w:rsid w:val="002F1461"/>
    <w:pPr>
      <w:numPr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20">
    <w:name w:val="זיו2"/>
    <w:basedOn w:val="a4"/>
    <w:uiPriority w:val="99"/>
    <w:rsid w:val="002F1461"/>
    <w:pPr>
      <w:numPr>
        <w:ilvl w:val="1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30">
    <w:name w:val="זיו3"/>
    <w:basedOn w:val="a4"/>
    <w:uiPriority w:val="99"/>
    <w:rsid w:val="002F1461"/>
    <w:pPr>
      <w:numPr>
        <w:ilvl w:val="2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4">
    <w:name w:val="זיו4"/>
    <w:basedOn w:val="a4"/>
    <w:uiPriority w:val="99"/>
    <w:rsid w:val="002F1461"/>
    <w:pPr>
      <w:numPr>
        <w:ilvl w:val="3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12">
    <w:name w:val="היסט1"/>
    <w:basedOn w:val="a4"/>
    <w:uiPriority w:val="99"/>
    <w:rsid w:val="002F1461"/>
    <w:pPr>
      <w:numPr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21">
    <w:name w:val="היסט2"/>
    <w:basedOn w:val="a4"/>
    <w:uiPriority w:val="99"/>
    <w:rsid w:val="002F1461"/>
    <w:pPr>
      <w:numPr>
        <w:ilvl w:val="1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31">
    <w:name w:val="היסט3"/>
    <w:basedOn w:val="a4"/>
    <w:uiPriority w:val="99"/>
    <w:rsid w:val="002F1461"/>
    <w:pPr>
      <w:numPr>
        <w:ilvl w:val="2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40">
    <w:name w:val="היסט4"/>
    <w:basedOn w:val="a4"/>
    <w:uiPriority w:val="99"/>
    <w:rsid w:val="002F1461"/>
    <w:pPr>
      <w:numPr>
        <w:ilvl w:val="3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affffd">
    <w:name w:val="כותרת שם נספח"/>
    <w:basedOn w:val="a4"/>
    <w:uiPriority w:val="99"/>
    <w:rsid w:val="002F1461"/>
    <w:pPr>
      <w:spacing w:before="240"/>
    </w:pPr>
    <w:rPr>
      <w:b/>
      <w:bCs/>
      <w:color w:val="1B3461"/>
      <w:sz w:val="26"/>
      <w:szCs w:val="26"/>
      <w:lang w:eastAsia="en-US"/>
    </w:rPr>
  </w:style>
  <w:style w:type="character" w:customStyle="1" w:styleId="17">
    <w:name w:val="סגנון1 תו"/>
    <w:basedOn w:val="a5"/>
    <w:link w:val="16"/>
    <w:rsid w:val="002F1461"/>
    <w:rPr>
      <w:rFonts w:ascii="Arial" w:hAnsi="Arial" w:cs="Arial"/>
      <w:sz w:val="24"/>
      <w:szCs w:val="22"/>
      <w:lang w:eastAsia="he-IL"/>
    </w:rPr>
  </w:style>
  <w:style w:type="character" w:customStyle="1" w:styleId="64">
    <w:name w:val="סעיף רמה 6 תו"/>
    <w:basedOn w:val="54"/>
    <w:rsid w:val="002F1461"/>
    <w:rPr>
      <w:rFonts w:ascii="Arial" w:hAnsi="Arial" w:cstheme="minorBidi"/>
      <w:b w:val="0"/>
      <w:sz w:val="22"/>
      <w:szCs w:val="22"/>
    </w:rPr>
  </w:style>
  <w:style w:type="character" w:customStyle="1" w:styleId="affffe">
    <w:name w:val="טקסט סעיף תו תו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f">
    <w:name w:val="טקסט סעיף תו תו תו תו"/>
    <w:basedOn w:val="a4"/>
    <w:uiPriority w:val="99"/>
    <w:rsid w:val="002F146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Char4">
    <w:name w:val="טקסט סעיף Char Char"/>
    <w:basedOn w:val="a5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CharCharChar0">
    <w:name w:val="תו תו Char תו Char Char"/>
    <w:basedOn w:val="a4"/>
    <w:uiPriority w:val="99"/>
    <w:rsid w:val="002F146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3">
    <w:name w:val="TOC Heading"/>
    <w:basedOn w:val="14"/>
    <w:next w:val="a4"/>
    <w:uiPriority w:val="39"/>
    <w:semiHidden/>
    <w:unhideWhenUsed/>
    <w:qFormat/>
    <w:rsid w:val="002F1461"/>
    <w:pPr>
      <w:keepNext/>
      <w:keepLines/>
      <w:numPr>
        <w:numId w:val="11"/>
      </w:numPr>
      <w:shd w:val="clear" w:color="auto" w:fill="F2F2F2"/>
      <w:spacing w:before="24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22"/>
      <w:szCs w:val="22"/>
      <w:lang w:eastAsia="en-US"/>
    </w:rPr>
  </w:style>
  <w:style w:type="character" w:customStyle="1" w:styleId="aff8">
    <w:name w:val="כותרת סעיף תו"/>
    <w:basedOn w:val="a5"/>
    <w:link w:val="aff7"/>
    <w:rsid w:val="002F1461"/>
    <w:rPr>
      <w:rFonts w:ascii="Arial" w:hAnsi="Arial" w:cs="Arial"/>
      <w:b/>
      <w:bCs/>
      <w:color w:val="1B3461"/>
      <w:sz w:val="22"/>
      <w:szCs w:val="22"/>
    </w:rPr>
  </w:style>
  <w:style w:type="character" w:customStyle="1" w:styleId="Style2Char">
    <w:name w:val="Style2 Char"/>
    <w:basedOn w:val="Char"/>
    <w:link w:val="Style2"/>
    <w:rsid w:val="002F1461"/>
    <w:rPr>
      <w:rFonts w:ascii="Arial" w:hAnsi="Arial" w:cs="Arial"/>
      <w:sz w:val="22"/>
      <w:szCs w:val="22"/>
      <w:lang w:val="en-US" w:eastAsia="he-IL" w:bidi="he-IL"/>
    </w:rPr>
  </w:style>
  <w:style w:type="character" w:customStyle="1" w:styleId="Style3Char">
    <w:name w:val="Style3 Char"/>
    <w:basedOn w:val="Char0"/>
    <w:link w:val="Style3"/>
    <w:rsid w:val="002F1461"/>
    <w:rPr>
      <w:rFonts w:ascii="Arial" w:hAnsi="Arial" w:cs="Arial"/>
      <w:b/>
      <w:bCs/>
      <w:sz w:val="22"/>
      <w:szCs w:val="22"/>
      <w:lang w:eastAsia="he-IL"/>
    </w:rPr>
  </w:style>
  <w:style w:type="paragraph" w:customStyle="1" w:styleId="33">
    <w:name w:val="סעיף רמה 33"/>
    <w:basedOn w:val="3d"/>
    <w:link w:val="33Char"/>
    <w:qFormat/>
    <w:rsid w:val="002F1461"/>
    <w:pPr>
      <w:numPr>
        <w:ilvl w:val="2"/>
        <w:numId w:val="11"/>
      </w:numPr>
      <w:tabs>
        <w:tab w:val="clear" w:pos="1304"/>
        <w:tab w:val="clear" w:pos="2160"/>
        <w:tab w:val="left" w:pos="1371"/>
      </w:tabs>
      <w:ind w:left="1371" w:right="0" w:hanging="804"/>
    </w:pPr>
  </w:style>
  <w:style w:type="character" w:customStyle="1" w:styleId="33Char">
    <w:name w:val="סעיף רמה 33 Char"/>
    <w:basedOn w:val="3e"/>
    <w:link w:val="33"/>
    <w:rsid w:val="002F1461"/>
    <w:rPr>
      <w:rFonts w:ascii="Arial" w:hAnsi="Arial" w:cstheme="minorBidi"/>
      <w:sz w:val="22"/>
      <w:szCs w:val="22"/>
    </w:rPr>
  </w:style>
  <w:style w:type="paragraph" w:customStyle="1" w:styleId="TableParagraph">
    <w:name w:val="Table Paragraph"/>
    <w:basedOn w:val="a4"/>
    <w:uiPriority w:val="1"/>
    <w:qFormat/>
    <w:rsid w:val="008828F5"/>
    <w:pPr>
      <w:widowControl w:val="0"/>
      <w:autoSpaceDE w:val="0"/>
      <w:autoSpaceDN w:val="0"/>
      <w:bidi w:val="0"/>
      <w:spacing w:line="240" w:lineRule="auto"/>
      <w:jc w:val="left"/>
    </w:pPr>
    <w:rPr>
      <w:rFonts w:ascii="David" w:eastAsia="David" w:hAnsi="David" w:cs="David"/>
      <w:sz w:val="22"/>
      <w:szCs w:val="22"/>
      <w:lang w:eastAsia="en-US"/>
    </w:rPr>
  </w:style>
  <w:style w:type="paragraph" w:customStyle="1" w:styleId="msonormal0">
    <w:name w:val="msonormal"/>
    <w:basedOn w:val="a4"/>
    <w:uiPriority w:val="99"/>
    <w:rsid w:val="00CC096A"/>
    <w:rPr>
      <w:rFonts w:cs="Times New Roman"/>
      <w:lang w:eastAsia="en-US"/>
    </w:rPr>
  </w:style>
  <w:style w:type="character" w:customStyle="1" w:styleId="91">
    <w:name w:val="כותרת 9 תו1"/>
    <w:aliases w:val="פרטיכל תו1"/>
    <w:basedOn w:val="a5"/>
    <w:semiHidden/>
    <w:rsid w:val="00CC096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6"/>
    <w:uiPriority w:val="50"/>
    <w:rsid w:val="00CC096A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paragraph" w:customStyle="1" w:styleId="1f5">
    <w:name w:val="לוגו1"/>
    <w:basedOn w:val="a4"/>
    <w:rsid w:val="00AF7B95"/>
    <w:pPr>
      <w:spacing w:line="240" w:lineRule="auto"/>
      <w:jc w:val="center"/>
    </w:pPr>
    <w:rPr>
      <w:rFonts w:ascii="Times New Roman" w:hAnsi="Times New Roman" w:cs="David Transparent"/>
      <w:noProof/>
    </w:rPr>
  </w:style>
  <w:style w:type="paragraph" w:customStyle="1" w:styleId="afffff0">
    <w:name w:val="סגנון"/>
    <w:basedOn w:val="a4"/>
    <w:next w:val="39"/>
    <w:rsid w:val="00AF7B95"/>
    <w:pPr>
      <w:spacing w:line="240" w:lineRule="auto"/>
      <w:ind w:left="746"/>
      <w:jc w:val="left"/>
    </w:pPr>
    <w:rPr>
      <w:rFonts w:ascii="Times New Roman" w:hAnsi="Times New Roman" w:cs="David"/>
    </w:rPr>
  </w:style>
  <w:style w:type="character" w:customStyle="1" w:styleId="1f6">
    <w:name w:val="נושא הערה תו1"/>
    <w:basedOn w:val="af6"/>
    <w:uiPriority w:val="99"/>
    <w:semiHidden/>
    <w:rsid w:val="002136F3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character" w:customStyle="1" w:styleId="1f7">
    <w:name w:val="טקסט בלונים תו1"/>
    <w:basedOn w:val="a5"/>
    <w:uiPriority w:val="99"/>
    <w:semiHidden/>
    <w:rsid w:val="002136F3"/>
    <w:rPr>
      <w:rFonts w:ascii="Tahoma" w:eastAsia="Times New Roman" w:hAnsi="Tahoma" w:cs="Tahoma"/>
      <w:sz w:val="18"/>
      <w:szCs w:val="18"/>
    </w:rPr>
  </w:style>
  <w:style w:type="table" w:customStyle="1" w:styleId="1f8">
    <w:name w:val="רשת טבלה1"/>
    <w:basedOn w:val="a6"/>
    <w:next w:val="aff2"/>
    <w:uiPriority w:val="59"/>
    <w:rsid w:val="002136F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29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8126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260955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16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345368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28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497120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4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1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754429">
          <w:marLeft w:val="0"/>
          <w:marRight w:val="0"/>
          <w:marTop w:val="31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3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9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0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0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5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6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3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9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1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2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1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6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6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8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9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8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2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9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5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9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8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7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1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1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8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P\My_Templates\deptdocheb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D2F33058D714438933AFDE82C2DF29" ma:contentTypeVersion="7" ma:contentTypeDescription="Create a new document." ma:contentTypeScope="" ma:versionID="169969cff4bdcf978bc592dd466b9b1c">
  <xsd:schema xmlns:xsd="http://www.w3.org/2001/XMLSchema" xmlns:xs="http://www.w3.org/2001/XMLSchema" xmlns:p="http://schemas.microsoft.com/office/2006/metadata/properties" xmlns:ns3="57a8f17b-a361-4098-aeb6-341229bad28f" xmlns:ns4="5a1b21c0-fa20-4362-aa95-56480d68e6b5" targetNamespace="http://schemas.microsoft.com/office/2006/metadata/properties" ma:root="true" ma:fieldsID="fa8d893b41b68e85b1e4513048a22b48" ns3:_="" ns4:_="">
    <xsd:import namespace="57a8f17b-a361-4098-aeb6-341229bad28f"/>
    <xsd:import namespace="5a1b21c0-fa20-4362-aa95-56480d68e6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a8f17b-a361-4098-aeb6-341229bad2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1b21c0-fa20-4362-aa95-56480d68e6b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C9F8AC4-93B8-4206-88D4-5C5332F7DF3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650BE49-AC3D-4ED4-9E33-E78EA045CFC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5BF3778-FBB1-435C-91AC-FDE03BCA611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FCCD7E3-1711-4629-9D53-42E7BA81C3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a8f17b-a361-4098-aeb6-341229bad28f"/>
    <ds:schemaRef ds:uri="5a1b21c0-fa20-4362-aa95-56480d68e6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deptdocheb.dot</Template>
  <TotalTime>10</TotalTime>
  <Pages>9</Pages>
  <Words>1513</Words>
  <Characters>7569</Characters>
  <Application>Microsoft Office Word</Application>
  <DocSecurity>0</DocSecurity>
  <Lines>63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הרווחה - מכרז להפעלת פרויקט סיוע לנשים</vt:lpstr>
    </vt:vector>
  </TitlesOfParts>
  <Company>HP</Company>
  <LinksUpToDate>false</LinksUpToDate>
  <CharactersWithSpaces>9064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הרווחה - מכרז להפעלת פרויקט סיוע לנשים</dc:title>
  <dc:subject>תאריך: 20.6.2011</dc:subject>
  <dc:creator>חב' הלוי דוויק בע"מ</dc:creator>
  <cp:keywords/>
  <dc:description/>
  <cp:lastModifiedBy>יראל נמני-אבני</cp:lastModifiedBy>
  <cp:revision>13</cp:revision>
  <cp:lastPrinted>2023-07-24T10:33:00Z</cp:lastPrinted>
  <dcterms:created xsi:type="dcterms:W3CDTF">2023-07-24T10:33:00Z</dcterms:created>
  <dcterms:modified xsi:type="dcterms:W3CDTF">2024-11-28T11:57:00Z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0x010100D9D2F33058D714438933AFDE82C2DF29</vt:lpwstr>
  </property>
</Properties>
</file>